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5BD3807" w14:textId="77777777" w:rsidR="00406564" w:rsidRPr="00305428" w:rsidRDefault="00406564">
      <w:pPr>
        <w:pStyle w:val="Heading1"/>
        <w:spacing w:before="0" w:line="240" w:lineRule="auto"/>
        <w:rPr>
          <w:sz w:val="24"/>
          <w:szCs w:val="24"/>
        </w:rPr>
      </w:pPr>
    </w:p>
    <w:tbl>
      <w:tblPr>
        <w:tblW w:w="0" w:type="auto"/>
        <w:tblLayout w:type="fixed"/>
        <w:tblLook w:val="0000" w:firstRow="0" w:lastRow="0" w:firstColumn="0" w:lastColumn="0" w:noHBand="0" w:noVBand="0"/>
      </w:tblPr>
      <w:tblGrid>
        <w:gridCol w:w="2518"/>
        <w:gridCol w:w="6662"/>
      </w:tblGrid>
      <w:tr w:rsidR="00305428" w:rsidRPr="00305428" w14:paraId="39CB8159" w14:textId="77777777">
        <w:tc>
          <w:tcPr>
            <w:tcW w:w="2518" w:type="dxa"/>
            <w:tcBorders>
              <w:top w:val="single" w:sz="4" w:space="0" w:color="000000"/>
              <w:bottom w:val="single" w:sz="4" w:space="0" w:color="000000"/>
            </w:tcBorders>
            <w:shd w:val="clear" w:color="auto" w:fill="D9D9D9"/>
            <w:vAlign w:val="center"/>
          </w:tcPr>
          <w:p w14:paraId="671B1C70" w14:textId="77777777" w:rsidR="00406564" w:rsidRPr="00305428" w:rsidRDefault="007F3EFE">
            <w:pPr>
              <w:pStyle w:val="Tabletext"/>
              <w:jc w:val="left"/>
            </w:pPr>
            <w:r w:rsidRPr="00305428">
              <w:rPr>
                <w:szCs w:val="22"/>
              </w:rPr>
              <w:t>Job title</w:t>
            </w:r>
          </w:p>
        </w:tc>
        <w:tc>
          <w:tcPr>
            <w:tcW w:w="6662" w:type="dxa"/>
            <w:tcBorders>
              <w:top w:val="single" w:sz="4" w:space="0" w:color="000000"/>
              <w:left w:val="single" w:sz="4" w:space="0" w:color="000000"/>
              <w:bottom w:val="single" w:sz="4" w:space="0" w:color="000000"/>
            </w:tcBorders>
            <w:shd w:val="clear" w:color="auto" w:fill="auto"/>
            <w:vAlign w:val="center"/>
          </w:tcPr>
          <w:p w14:paraId="161EE1DC" w14:textId="53A39C0F" w:rsidR="00406564" w:rsidRPr="00A77D05" w:rsidRDefault="007F3EFE" w:rsidP="00A77D05">
            <w:pPr>
              <w:rPr>
                <w:rFonts w:ascii="Calibri" w:hAnsi="Calibri" w:cs="Calibri"/>
                <w:kern w:val="0"/>
                <w:szCs w:val="22"/>
                <w:lang w:eastAsia="en-GB"/>
              </w:rPr>
            </w:pPr>
            <w:r w:rsidRPr="00305428">
              <w:rPr>
                <w:szCs w:val="22"/>
              </w:rPr>
              <w:t xml:space="preserve">Postdoctoral Research Assistant </w:t>
            </w:r>
            <w:r w:rsidR="00A77D05" w:rsidRPr="00A77D05">
              <w:rPr>
                <w:szCs w:val="22"/>
              </w:rPr>
              <w:t>in Motion Planning for Legged Locomotion</w:t>
            </w:r>
            <w:bookmarkStart w:id="0" w:name="_GoBack"/>
            <w:bookmarkEnd w:id="0"/>
          </w:p>
        </w:tc>
      </w:tr>
      <w:tr w:rsidR="00305428" w:rsidRPr="00305428" w14:paraId="7F0C491C" w14:textId="77777777">
        <w:tc>
          <w:tcPr>
            <w:tcW w:w="2518" w:type="dxa"/>
            <w:tcBorders>
              <w:top w:val="single" w:sz="4" w:space="0" w:color="000000"/>
              <w:bottom w:val="single" w:sz="4" w:space="0" w:color="000000"/>
            </w:tcBorders>
            <w:shd w:val="clear" w:color="auto" w:fill="D9D9D9"/>
            <w:vAlign w:val="center"/>
          </w:tcPr>
          <w:p w14:paraId="4F2E17A9" w14:textId="77777777" w:rsidR="00406564" w:rsidRPr="00305428" w:rsidRDefault="007F3EFE">
            <w:pPr>
              <w:pStyle w:val="Tabletext"/>
              <w:jc w:val="left"/>
            </w:pPr>
            <w:r w:rsidRPr="00305428">
              <w:rPr>
                <w:szCs w:val="22"/>
              </w:rPr>
              <w:t>Division</w:t>
            </w:r>
          </w:p>
        </w:tc>
        <w:tc>
          <w:tcPr>
            <w:tcW w:w="6662" w:type="dxa"/>
            <w:tcBorders>
              <w:top w:val="single" w:sz="4" w:space="0" w:color="000000"/>
              <w:left w:val="single" w:sz="4" w:space="0" w:color="000000"/>
              <w:bottom w:val="single" w:sz="4" w:space="0" w:color="000000"/>
            </w:tcBorders>
            <w:shd w:val="clear" w:color="auto" w:fill="auto"/>
            <w:vAlign w:val="center"/>
          </w:tcPr>
          <w:p w14:paraId="364E908D" w14:textId="77777777" w:rsidR="00406564" w:rsidRPr="00305428" w:rsidRDefault="007F3EFE">
            <w:pPr>
              <w:pStyle w:val="Tabletext"/>
              <w:jc w:val="left"/>
            </w:pPr>
            <w:r w:rsidRPr="00305428">
              <w:rPr>
                <w:b w:val="0"/>
                <w:szCs w:val="22"/>
              </w:rPr>
              <w:t xml:space="preserve">Mathematical, Physical and Life Sciences Division </w:t>
            </w:r>
          </w:p>
        </w:tc>
      </w:tr>
      <w:tr w:rsidR="00305428" w:rsidRPr="00305428" w14:paraId="347F0DA4" w14:textId="77777777">
        <w:tc>
          <w:tcPr>
            <w:tcW w:w="2518" w:type="dxa"/>
            <w:tcBorders>
              <w:top w:val="single" w:sz="4" w:space="0" w:color="000000"/>
              <w:bottom w:val="single" w:sz="4" w:space="0" w:color="000000"/>
            </w:tcBorders>
            <w:shd w:val="clear" w:color="auto" w:fill="D9D9D9"/>
            <w:vAlign w:val="center"/>
          </w:tcPr>
          <w:p w14:paraId="155DB9DA" w14:textId="77777777" w:rsidR="00406564" w:rsidRPr="00305428" w:rsidRDefault="007F3EFE">
            <w:pPr>
              <w:pStyle w:val="Tabletext"/>
              <w:jc w:val="left"/>
            </w:pPr>
            <w:r w:rsidRPr="00305428">
              <w:rPr>
                <w:szCs w:val="22"/>
              </w:rPr>
              <w:t xml:space="preserve">Department </w:t>
            </w:r>
          </w:p>
        </w:tc>
        <w:tc>
          <w:tcPr>
            <w:tcW w:w="6662" w:type="dxa"/>
            <w:tcBorders>
              <w:top w:val="single" w:sz="4" w:space="0" w:color="000000"/>
              <w:left w:val="single" w:sz="4" w:space="0" w:color="000000"/>
              <w:bottom w:val="single" w:sz="4" w:space="0" w:color="000000"/>
            </w:tcBorders>
            <w:shd w:val="clear" w:color="auto" w:fill="auto"/>
            <w:vAlign w:val="center"/>
          </w:tcPr>
          <w:p w14:paraId="47AF8B47" w14:textId="77777777" w:rsidR="00406564" w:rsidRPr="00305428" w:rsidRDefault="0028214C">
            <w:pPr>
              <w:pStyle w:val="Tabletext"/>
              <w:jc w:val="left"/>
            </w:pPr>
            <w:r>
              <w:rPr>
                <w:b w:val="0"/>
                <w:szCs w:val="22"/>
              </w:rPr>
              <w:t>Engineering Science</w:t>
            </w:r>
          </w:p>
        </w:tc>
      </w:tr>
      <w:tr w:rsidR="00305428" w:rsidRPr="00305428" w14:paraId="5037D8CB" w14:textId="77777777">
        <w:tc>
          <w:tcPr>
            <w:tcW w:w="2518" w:type="dxa"/>
            <w:tcBorders>
              <w:top w:val="single" w:sz="4" w:space="0" w:color="000000"/>
              <w:bottom w:val="single" w:sz="4" w:space="0" w:color="000000"/>
            </w:tcBorders>
            <w:shd w:val="clear" w:color="auto" w:fill="D9D9D9"/>
            <w:vAlign w:val="center"/>
          </w:tcPr>
          <w:p w14:paraId="093B272C" w14:textId="77777777" w:rsidR="00406564" w:rsidRPr="00305428" w:rsidRDefault="007F3EFE">
            <w:pPr>
              <w:pStyle w:val="Tabletext"/>
              <w:jc w:val="left"/>
            </w:pPr>
            <w:r w:rsidRPr="00305428">
              <w:rPr>
                <w:szCs w:val="22"/>
              </w:rPr>
              <w:t>Location</w:t>
            </w:r>
          </w:p>
        </w:tc>
        <w:tc>
          <w:tcPr>
            <w:tcW w:w="6662" w:type="dxa"/>
            <w:tcBorders>
              <w:top w:val="single" w:sz="4" w:space="0" w:color="000000"/>
              <w:left w:val="single" w:sz="4" w:space="0" w:color="000000"/>
              <w:bottom w:val="single" w:sz="4" w:space="0" w:color="000000"/>
            </w:tcBorders>
            <w:shd w:val="clear" w:color="auto" w:fill="auto"/>
            <w:vAlign w:val="center"/>
          </w:tcPr>
          <w:p w14:paraId="3D5A6740" w14:textId="77777777" w:rsidR="00406564" w:rsidRPr="00305428" w:rsidRDefault="007F3EFE" w:rsidP="0028214C">
            <w:pPr>
              <w:snapToGrid w:val="0"/>
              <w:jc w:val="left"/>
            </w:pPr>
            <w:r w:rsidRPr="00305428">
              <w:rPr>
                <w:szCs w:val="22"/>
              </w:rPr>
              <w:t xml:space="preserve">Oxford </w:t>
            </w:r>
            <w:r w:rsidR="0028214C">
              <w:rPr>
                <w:szCs w:val="22"/>
              </w:rPr>
              <w:t xml:space="preserve">Robotics Institute (ORI), 23 Banbury Road, </w:t>
            </w:r>
            <w:r w:rsidRPr="00305428">
              <w:rPr>
                <w:szCs w:val="22"/>
              </w:rPr>
              <w:t>Oxford</w:t>
            </w:r>
          </w:p>
        </w:tc>
      </w:tr>
      <w:tr w:rsidR="00305428" w:rsidRPr="00305428" w14:paraId="750DB720" w14:textId="77777777">
        <w:tc>
          <w:tcPr>
            <w:tcW w:w="2518" w:type="dxa"/>
            <w:tcBorders>
              <w:top w:val="single" w:sz="4" w:space="0" w:color="000000"/>
              <w:bottom w:val="single" w:sz="4" w:space="0" w:color="000000"/>
            </w:tcBorders>
            <w:shd w:val="clear" w:color="auto" w:fill="D9D9D9"/>
            <w:vAlign w:val="center"/>
          </w:tcPr>
          <w:p w14:paraId="0984B5B9" w14:textId="77777777" w:rsidR="00406564" w:rsidRPr="00305428" w:rsidRDefault="007F3EFE">
            <w:pPr>
              <w:pStyle w:val="Tabletext"/>
              <w:jc w:val="left"/>
            </w:pPr>
            <w:r w:rsidRPr="00305428">
              <w:rPr>
                <w:szCs w:val="22"/>
              </w:rPr>
              <w:t>Grade and salary</w:t>
            </w:r>
          </w:p>
        </w:tc>
        <w:tc>
          <w:tcPr>
            <w:tcW w:w="6662" w:type="dxa"/>
            <w:tcBorders>
              <w:top w:val="single" w:sz="4" w:space="0" w:color="000000"/>
              <w:left w:val="single" w:sz="4" w:space="0" w:color="000000"/>
              <w:bottom w:val="single" w:sz="4" w:space="0" w:color="000000"/>
            </w:tcBorders>
            <w:shd w:val="clear" w:color="auto" w:fill="auto"/>
            <w:vAlign w:val="center"/>
          </w:tcPr>
          <w:p w14:paraId="433C22BE" w14:textId="77777777" w:rsidR="00406564" w:rsidRPr="00305428" w:rsidRDefault="007F3EFE">
            <w:pPr>
              <w:pStyle w:val="Tabletext"/>
              <w:jc w:val="left"/>
            </w:pPr>
            <w:r w:rsidRPr="00305428">
              <w:rPr>
                <w:b w:val="0"/>
                <w:szCs w:val="22"/>
              </w:rPr>
              <w:t>Grade 7: £</w:t>
            </w:r>
            <w:r w:rsidR="00305428" w:rsidRPr="00305428">
              <w:rPr>
                <w:b w:val="0"/>
                <w:szCs w:val="22"/>
              </w:rPr>
              <w:t>32,817</w:t>
            </w:r>
            <w:r w:rsidR="00305428">
              <w:rPr>
                <w:b w:val="0"/>
                <w:szCs w:val="22"/>
              </w:rPr>
              <w:t xml:space="preserve"> </w:t>
            </w:r>
            <w:r w:rsidRPr="00305428">
              <w:rPr>
                <w:b w:val="0"/>
                <w:szCs w:val="22"/>
              </w:rPr>
              <w:t>-</w:t>
            </w:r>
            <w:r w:rsidR="00305428">
              <w:rPr>
                <w:b w:val="0"/>
                <w:szCs w:val="22"/>
              </w:rPr>
              <w:t xml:space="preserve"> </w:t>
            </w:r>
            <w:r w:rsidRPr="00305428">
              <w:rPr>
                <w:b w:val="0"/>
                <w:szCs w:val="22"/>
              </w:rPr>
              <w:t>£</w:t>
            </w:r>
            <w:r w:rsidR="00305428" w:rsidRPr="00305428">
              <w:rPr>
                <w:b w:val="0"/>
                <w:szCs w:val="22"/>
              </w:rPr>
              <w:t>40,322</w:t>
            </w:r>
            <w:r w:rsidRPr="00305428">
              <w:rPr>
                <w:b w:val="0"/>
                <w:szCs w:val="22"/>
              </w:rPr>
              <w:t xml:space="preserve"> per annum</w:t>
            </w:r>
          </w:p>
        </w:tc>
      </w:tr>
      <w:tr w:rsidR="00305428" w:rsidRPr="00305428" w14:paraId="687F0F90" w14:textId="77777777">
        <w:tc>
          <w:tcPr>
            <w:tcW w:w="2518" w:type="dxa"/>
            <w:tcBorders>
              <w:top w:val="single" w:sz="4" w:space="0" w:color="000000"/>
              <w:bottom w:val="single" w:sz="4" w:space="0" w:color="000000"/>
            </w:tcBorders>
            <w:shd w:val="clear" w:color="auto" w:fill="D9D9D9"/>
            <w:vAlign w:val="center"/>
          </w:tcPr>
          <w:p w14:paraId="2A373A3E" w14:textId="77777777" w:rsidR="00406564" w:rsidRPr="00305428" w:rsidRDefault="007F3EFE">
            <w:pPr>
              <w:pStyle w:val="Tabletext"/>
              <w:jc w:val="left"/>
            </w:pPr>
            <w:r w:rsidRPr="00305428">
              <w:rPr>
                <w:szCs w:val="22"/>
              </w:rPr>
              <w:t>Hours</w:t>
            </w:r>
          </w:p>
        </w:tc>
        <w:tc>
          <w:tcPr>
            <w:tcW w:w="6662" w:type="dxa"/>
            <w:tcBorders>
              <w:top w:val="single" w:sz="4" w:space="0" w:color="000000"/>
              <w:left w:val="single" w:sz="4" w:space="0" w:color="000000"/>
              <w:bottom w:val="single" w:sz="4" w:space="0" w:color="000000"/>
            </w:tcBorders>
            <w:shd w:val="clear" w:color="auto" w:fill="auto"/>
            <w:vAlign w:val="center"/>
          </w:tcPr>
          <w:p w14:paraId="23C21A7E" w14:textId="77777777" w:rsidR="00406564" w:rsidRPr="00305428" w:rsidRDefault="007F3EFE">
            <w:pPr>
              <w:pStyle w:val="Tabletext"/>
              <w:jc w:val="left"/>
            </w:pPr>
            <w:r w:rsidRPr="00305428">
              <w:rPr>
                <w:b w:val="0"/>
                <w:szCs w:val="22"/>
              </w:rPr>
              <w:t>Full time</w:t>
            </w:r>
          </w:p>
        </w:tc>
      </w:tr>
      <w:tr w:rsidR="00305428" w:rsidRPr="00305428" w14:paraId="0629265C" w14:textId="77777777">
        <w:tc>
          <w:tcPr>
            <w:tcW w:w="2518" w:type="dxa"/>
            <w:tcBorders>
              <w:top w:val="single" w:sz="4" w:space="0" w:color="000000"/>
              <w:bottom w:val="single" w:sz="4" w:space="0" w:color="000000"/>
            </w:tcBorders>
            <w:shd w:val="clear" w:color="auto" w:fill="D9D9D9"/>
            <w:vAlign w:val="center"/>
          </w:tcPr>
          <w:p w14:paraId="6D850590" w14:textId="77777777" w:rsidR="00406564" w:rsidRPr="00305428" w:rsidRDefault="007F3EFE">
            <w:pPr>
              <w:pStyle w:val="Tabletext"/>
              <w:jc w:val="left"/>
            </w:pPr>
            <w:r w:rsidRPr="00305428">
              <w:rPr>
                <w:szCs w:val="22"/>
              </w:rPr>
              <w:t>Contract type</w:t>
            </w:r>
          </w:p>
        </w:tc>
        <w:tc>
          <w:tcPr>
            <w:tcW w:w="6662" w:type="dxa"/>
            <w:tcBorders>
              <w:top w:val="single" w:sz="4" w:space="0" w:color="000000"/>
              <w:left w:val="single" w:sz="4" w:space="0" w:color="000000"/>
              <w:bottom w:val="single" w:sz="4" w:space="0" w:color="000000"/>
            </w:tcBorders>
            <w:shd w:val="clear" w:color="auto" w:fill="auto"/>
            <w:vAlign w:val="center"/>
          </w:tcPr>
          <w:p w14:paraId="233367FD" w14:textId="77777777" w:rsidR="00406564" w:rsidRPr="00305428" w:rsidRDefault="007F3EFE">
            <w:pPr>
              <w:pStyle w:val="Tabletext"/>
              <w:jc w:val="left"/>
            </w:pPr>
            <w:proofErr w:type="gramStart"/>
            <w:r w:rsidRPr="00305428">
              <w:rPr>
                <w:b w:val="0"/>
                <w:szCs w:val="22"/>
              </w:rPr>
              <w:t>Fixed-term</w:t>
            </w:r>
            <w:proofErr w:type="gramEnd"/>
            <w:r w:rsidRPr="00305428">
              <w:rPr>
                <w:b w:val="0"/>
                <w:szCs w:val="22"/>
              </w:rPr>
              <w:t xml:space="preserve"> to 31</w:t>
            </w:r>
            <w:r w:rsidRPr="00305428">
              <w:rPr>
                <w:b w:val="0"/>
                <w:szCs w:val="22"/>
                <w:vertAlign w:val="superscript"/>
              </w:rPr>
              <w:t>st</w:t>
            </w:r>
            <w:r w:rsidRPr="00305428">
              <w:rPr>
                <w:b w:val="0"/>
                <w:szCs w:val="22"/>
              </w:rPr>
              <w:t xml:space="preserve"> March 2021</w:t>
            </w:r>
          </w:p>
        </w:tc>
      </w:tr>
      <w:tr w:rsidR="00305428" w:rsidRPr="00305428" w14:paraId="0B676012" w14:textId="77777777">
        <w:trPr>
          <w:trHeight w:val="730"/>
        </w:trPr>
        <w:tc>
          <w:tcPr>
            <w:tcW w:w="2518" w:type="dxa"/>
            <w:tcBorders>
              <w:top w:val="single" w:sz="4" w:space="0" w:color="000000"/>
              <w:bottom w:val="single" w:sz="4" w:space="0" w:color="000000"/>
            </w:tcBorders>
            <w:shd w:val="clear" w:color="auto" w:fill="D9D9D9"/>
            <w:vAlign w:val="center"/>
          </w:tcPr>
          <w:p w14:paraId="73B15BE7" w14:textId="77777777" w:rsidR="00406564" w:rsidRPr="00305428" w:rsidRDefault="007F3EFE">
            <w:pPr>
              <w:pStyle w:val="Tabletext"/>
              <w:jc w:val="left"/>
            </w:pPr>
            <w:r w:rsidRPr="00305428">
              <w:rPr>
                <w:szCs w:val="22"/>
              </w:rPr>
              <w:t>Reporting to</w:t>
            </w:r>
          </w:p>
          <w:p w14:paraId="761FADDE" w14:textId="77777777" w:rsidR="00406564" w:rsidRPr="00305428" w:rsidRDefault="00406564">
            <w:pPr>
              <w:jc w:val="left"/>
              <w:rPr>
                <w:szCs w:val="22"/>
              </w:rPr>
            </w:pPr>
          </w:p>
        </w:tc>
        <w:tc>
          <w:tcPr>
            <w:tcW w:w="6662" w:type="dxa"/>
            <w:tcBorders>
              <w:top w:val="single" w:sz="4" w:space="0" w:color="000000"/>
              <w:left w:val="single" w:sz="4" w:space="0" w:color="000000"/>
              <w:bottom w:val="single" w:sz="4" w:space="0" w:color="000000"/>
            </w:tcBorders>
            <w:shd w:val="clear" w:color="auto" w:fill="auto"/>
            <w:vAlign w:val="center"/>
          </w:tcPr>
          <w:p w14:paraId="385E0EB7" w14:textId="77777777" w:rsidR="00406564" w:rsidRPr="00305428" w:rsidRDefault="007F3EFE">
            <w:pPr>
              <w:jc w:val="left"/>
            </w:pPr>
            <w:proofErr w:type="spellStart"/>
            <w:r w:rsidRPr="00305428">
              <w:rPr>
                <w:szCs w:val="22"/>
              </w:rPr>
              <w:t>Dr.</w:t>
            </w:r>
            <w:proofErr w:type="spellEnd"/>
            <w:r w:rsidRPr="00305428">
              <w:rPr>
                <w:szCs w:val="22"/>
              </w:rPr>
              <w:t xml:space="preserve"> </w:t>
            </w:r>
            <w:proofErr w:type="spellStart"/>
            <w:r w:rsidRPr="00305428">
              <w:rPr>
                <w:szCs w:val="22"/>
              </w:rPr>
              <w:t>Ioannis</w:t>
            </w:r>
            <w:proofErr w:type="spellEnd"/>
            <w:r w:rsidRPr="00305428">
              <w:rPr>
                <w:szCs w:val="22"/>
              </w:rPr>
              <w:t xml:space="preserve"> </w:t>
            </w:r>
            <w:proofErr w:type="spellStart"/>
            <w:r w:rsidRPr="00305428">
              <w:rPr>
                <w:szCs w:val="22"/>
              </w:rPr>
              <w:t>Havoutis</w:t>
            </w:r>
            <w:proofErr w:type="spellEnd"/>
          </w:p>
        </w:tc>
      </w:tr>
      <w:tr w:rsidR="00305428" w:rsidRPr="00305428" w14:paraId="63CFC357" w14:textId="77777777">
        <w:tc>
          <w:tcPr>
            <w:tcW w:w="2518" w:type="dxa"/>
            <w:tcBorders>
              <w:top w:val="single" w:sz="4" w:space="0" w:color="000000"/>
              <w:bottom w:val="single" w:sz="4" w:space="0" w:color="000000"/>
            </w:tcBorders>
            <w:shd w:val="clear" w:color="auto" w:fill="D9D9D9"/>
            <w:vAlign w:val="center"/>
          </w:tcPr>
          <w:p w14:paraId="17DD40FF" w14:textId="77777777" w:rsidR="00406564" w:rsidRPr="00305428" w:rsidRDefault="007F3EFE">
            <w:pPr>
              <w:pStyle w:val="Tabletext"/>
              <w:jc w:val="left"/>
            </w:pPr>
            <w:r w:rsidRPr="00305428">
              <w:rPr>
                <w:szCs w:val="22"/>
              </w:rPr>
              <w:t>Vacancy reference</w:t>
            </w:r>
          </w:p>
        </w:tc>
        <w:tc>
          <w:tcPr>
            <w:tcW w:w="6662" w:type="dxa"/>
            <w:tcBorders>
              <w:top w:val="single" w:sz="4" w:space="0" w:color="000000"/>
              <w:left w:val="single" w:sz="4" w:space="0" w:color="000000"/>
              <w:bottom w:val="single" w:sz="4" w:space="0" w:color="000000"/>
            </w:tcBorders>
            <w:shd w:val="clear" w:color="auto" w:fill="auto"/>
            <w:vAlign w:val="center"/>
          </w:tcPr>
          <w:p w14:paraId="1E1341CB" w14:textId="77777777" w:rsidR="00406564" w:rsidRPr="00305428" w:rsidRDefault="00283A2C">
            <w:pPr>
              <w:pStyle w:val="Tabletext"/>
              <w:snapToGrid w:val="0"/>
              <w:jc w:val="left"/>
              <w:rPr>
                <w:b w:val="0"/>
                <w:szCs w:val="22"/>
              </w:rPr>
            </w:pPr>
            <w:r>
              <w:rPr>
                <w:b w:val="0"/>
                <w:szCs w:val="22"/>
              </w:rPr>
              <w:t>142734</w:t>
            </w:r>
          </w:p>
        </w:tc>
      </w:tr>
      <w:tr w:rsidR="00305428" w:rsidRPr="00305428" w14:paraId="1C9533FB" w14:textId="77777777">
        <w:tc>
          <w:tcPr>
            <w:tcW w:w="2518" w:type="dxa"/>
            <w:tcBorders>
              <w:top w:val="single" w:sz="4" w:space="0" w:color="000000"/>
              <w:bottom w:val="single" w:sz="4" w:space="0" w:color="000000"/>
            </w:tcBorders>
            <w:shd w:val="clear" w:color="auto" w:fill="D9D9D9"/>
            <w:vAlign w:val="center"/>
          </w:tcPr>
          <w:p w14:paraId="3485BC18" w14:textId="77777777" w:rsidR="00406564" w:rsidRPr="00305428" w:rsidRDefault="007F3EFE">
            <w:pPr>
              <w:pStyle w:val="Tabletext"/>
              <w:jc w:val="left"/>
            </w:pPr>
            <w:r w:rsidRPr="00305428">
              <w:rPr>
                <w:szCs w:val="22"/>
              </w:rPr>
              <w:t>Additional information</w:t>
            </w:r>
          </w:p>
        </w:tc>
        <w:tc>
          <w:tcPr>
            <w:tcW w:w="6662" w:type="dxa"/>
            <w:tcBorders>
              <w:top w:val="single" w:sz="4" w:space="0" w:color="000000"/>
              <w:left w:val="single" w:sz="4" w:space="0" w:color="000000"/>
              <w:bottom w:val="single" w:sz="4" w:space="0" w:color="000000"/>
            </w:tcBorders>
            <w:shd w:val="clear" w:color="auto" w:fill="auto"/>
            <w:vAlign w:val="center"/>
          </w:tcPr>
          <w:p w14:paraId="098DB63F" w14:textId="77777777" w:rsidR="00406564" w:rsidRPr="00305428" w:rsidRDefault="007F3EFE">
            <w:pPr>
              <w:pStyle w:val="Tabletext"/>
              <w:jc w:val="left"/>
            </w:pPr>
            <w:r w:rsidRPr="00305428">
              <w:rPr>
                <w:b w:val="0"/>
                <w:szCs w:val="22"/>
              </w:rPr>
              <w:t>Reimbursement of relocation costs for postdoctoral positions is only available where allowed on the project.</w:t>
            </w:r>
          </w:p>
        </w:tc>
      </w:tr>
    </w:tbl>
    <w:p w14:paraId="22F7D44A" w14:textId="77777777" w:rsidR="00406564" w:rsidRPr="00305428" w:rsidRDefault="00406564"/>
    <w:p w14:paraId="1897E5E4" w14:textId="77777777" w:rsidR="00406564" w:rsidRPr="00305428" w:rsidRDefault="00406564">
      <w:pPr>
        <w:pStyle w:val="Heading2"/>
        <w:spacing w:before="0" w:after="0"/>
        <w:rPr>
          <w:b w:val="0"/>
          <w:sz w:val="22"/>
          <w:szCs w:val="22"/>
        </w:rPr>
      </w:pPr>
    </w:p>
    <w:tbl>
      <w:tblPr>
        <w:tblW w:w="0" w:type="auto"/>
        <w:tblInd w:w="-34" w:type="dxa"/>
        <w:tblLayout w:type="fixed"/>
        <w:tblLook w:val="0000" w:firstRow="0" w:lastRow="0" w:firstColumn="0" w:lastColumn="0" w:noHBand="0" w:noVBand="0"/>
      </w:tblPr>
      <w:tblGrid>
        <w:gridCol w:w="2641"/>
        <w:gridCol w:w="6635"/>
      </w:tblGrid>
      <w:tr w:rsidR="00305428" w:rsidRPr="00305428" w14:paraId="5BCA8310" w14:textId="77777777">
        <w:tc>
          <w:tcPr>
            <w:tcW w:w="2641" w:type="dxa"/>
            <w:tcBorders>
              <w:top w:val="single" w:sz="4" w:space="0" w:color="000000"/>
              <w:bottom w:val="single" w:sz="4" w:space="0" w:color="000000"/>
            </w:tcBorders>
            <w:shd w:val="clear" w:color="auto" w:fill="D9D9D9"/>
            <w:vAlign w:val="center"/>
          </w:tcPr>
          <w:p w14:paraId="165B087D" w14:textId="77777777" w:rsidR="00406564" w:rsidRPr="00305428" w:rsidRDefault="007F3EFE">
            <w:pPr>
              <w:pStyle w:val="Tabletext"/>
              <w:jc w:val="left"/>
            </w:pPr>
            <w:r w:rsidRPr="00305428">
              <w:t>Research topic</w:t>
            </w:r>
          </w:p>
        </w:tc>
        <w:tc>
          <w:tcPr>
            <w:tcW w:w="6635" w:type="dxa"/>
            <w:tcBorders>
              <w:top w:val="single" w:sz="4" w:space="0" w:color="000000"/>
              <w:left w:val="single" w:sz="4" w:space="0" w:color="000000"/>
              <w:bottom w:val="single" w:sz="4" w:space="0" w:color="000000"/>
            </w:tcBorders>
            <w:shd w:val="clear" w:color="auto" w:fill="auto"/>
            <w:vAlign w:val="center"/>
          </w:tcPr>
          <w:p w14:paraId="3D6160C7" w14:textId="77777777" w:rsidR="00406564" w:rsidRPr="00305428" w:rsidRDefault="007F3EFE">
            <w:pPr>
              <w:tabs>
                <w:tab w:val="clear" w:pos="576"/>
                <w:tab w:val="clear" w:pos="1152"/>
                <w:tab w:val="clear" w:pos="1728"/>
                <w:tab w:val="clear" w:pos="5760"/>
              </w:tabs>
              <w:suppressAutoHyphens w:val="0"/>
              <w:snapToGrid w:val="0"/>
              <w:spacing w:before="100" w:after="100" w:line="240" w:lineRule="auto"/>
              <w:jc w:val="left"/>
            </w:pPr>
            <w:r w:rsidRPr="00305428">
              <w:rPr>
                <w:szCs w:val="22"/>
              </w:rPr>
              <w:t xml:space="preserve">Fundamental research in the fields of mobile robot navigation, motion and mission planning </w:t>
            </w:r>
          </w:p>
        </w:tc>
      </w:tr>
      <w:tr w:rsidR="00305428" w:rsidRPr="00305428" w14:paraId="67909FBB" w14:textId="77777777">
        <w:tc>
          <w:tcPr>
            <w:tcW w:w="2641" w:type="dxa"/>
            <w:tcBorders>
              <w:top w:val="single" w:sz="4" w:space="0" w:color="000000"/>
              <w:bottom w:val="single" w:sz="4" w:space="0" w:color="000000"/>
            </w:tcBorders>
            <w:shd w:val="clear" w:color="auto" w:fill="D9D9D9"/>
            <w:vAlign w:val="center"/>
          </w:tcPr>
          <w:p w14:paraId="0312F5AD" w14:textId="77777777" w:rsidR="00406564" w:rsidRPr="00305428" w:rsidRDefault="007F3EFE">
            <w:pPr>
              <w:pStyle w:val="Tabletext"/>
              <w:jc w:val="left"/>
            </w:pPr>
            <w:r w:rsidRPr="00305428">
              <w:t xml:space="preserve">Principal Investigator / supervisor </w:t>
            </w:r>
          </w:p>
        </w:tc>
        <w:tc>
          <w:tcPr>
            <w:tcW w:w="6635" w:type="dxa"/>
            <w:tcBorders>
              <w:top w:val="single" w:sz="4" w:space="0" w:color="000000"/>
              <w:left w:val="single" w:sz="4" w:space="0" w:color="000000"/>
              <w:bottom w:val="single" w:sz="4" w:space="0" w:color="000000"/>
            </w:tcBorders>
            <w:shd w:val="clear" w:color="auto" w:fill="auto"/>
            <w:vAlign w:val="center"/>
          </w:tcPr>
          <w:p w14:paraId="0967A0CD" w14:textId="77777777" w:rsidR="00406564" w:rsidRPr="00305428" w:rsidRDefault="007F3EFE">
            <w:pPr>
              <w:snapToGrid w:val="0"/>
            </w:pPr>
            <w:proofErr w:type="spellStart"/>
            <w:r w:rsidRPr="00305428">
              <w:t>Dr.</w:t>
            </w:r>
            <w:proofErr w:type="spellEnd"/>
            <w:r w:rsidRPr="00305428">
              <w:t xml:space="preserve"> </w:t>
            </w:r>
            <w:proofErr w:type="spellStart"/>
            <w:r w:rsidRPr="00305428">
              <w:t>Ioannis</w:t>
            </w:r>
            <w:proofErr w:type="spellEnd"/>
            <w:r w:rsidRPr="00305428">
              <w:t xml:space="preserve"> </w:t>
            </w:r>
            <w:proofErr w:type="spellStart"/>
            <w:r w:rsidRPr="00305428">
              <w:t>Havoutis</w:t>
            </w:r>
            <w:proofErr w:type="spellEnd"/>
          </w:p>
        </w:tc>
      </w:tr>
      <w:tr w:rsidR="00305428" w:rsidRPr="00305428" w14:paraId="1DF8A020" w14:textId="77777777">
        <w:tc>
          <w:tcPr>
            <w:tcW w:w="2641" w:type="dxa"/>
            <w:tcBorders>
              <w:top w:val="single" w:sz="4" w:space="0" w:color="000000"/>
              <w:bottom w:val="single" w:sz="4" w:space="0" w:color="000000"/>
            </w:tcBorders>
            <w:shd w:val="clear" w:color="auto" w:fill="D9D9D9"/>
            <w:vAlign w:val="center"/>
          </w:tcPr>
          <w:p w14:paraId="324CAFCD" w14:textId="77777777" w:rsidR="00406564" w:rsidRPr="00305428" w:rsidRDefault="007F3EFE">
            <w:pPr>
              <w:pStyle w:val="Tabletext"/>
              <w:jc w:val="left"/>
            </w:pPr>
            <w:r w:rsidRPr="00305428">
              <w:t xml:space="preserve">Project team </w:t>
            </w:r>
          </w:p>
        </w:tc>
        <w:tc>
          <w:tcPr>
            <w:tcW w:w="6635" w:type="dxa"/>
            <w:tcBorders>
              <w:top w:val="single" w:sz="4" w:space="0" w:color="000000"/>
              <w:left w:val="single" w:sz="4" w:space="0" w:color="000000"/>
              <w:bottom w:val="single" w:sz="4" w:space="0" w:color="000000"/>
            </w:tcBorders>
            <w:shd w:val="clear" w:color="auto" w:fill="auto"/>
            <w:vAlign w:val="center"/>
          </w:tcPr>
          <w:p w14:paraId="43012516" w14:textId="77777777" w:rsidR="00406564" w:rsidRPr="00305428" w:rsidRDefault="007F3EFE">
            <w:pPr>
              <w:snapToGrid w:val="0"/>
              <w:jc w:val="left"/>
            </w:pPr>
            <w:r w:rsidRPr="00305428">
              <w:t>Dynamic Robot Systems Group, Oxford Robotics Institute (ORI)</w:t>
            </w:r>
          </w:p>
        </w:tc>
      </w:tr>
      <w:tr w:rsidR="00305428" w:rsidRPr="00305428" w14:paraId="08646EE8" w14:textId="77777777">
        <w:tc>
          <w:tcPr>
            <w:tcW w:w="2641" w:type="dxa"/>
            <w:tcBorders>
              <w:top w:val="single" w:sz="4" w:space="0" w:color="000000"/>
              <w:bottom w:val="single" w:sz="4" w:space="0" w:color="000000"/>
            </w:tcBorders>
            <w:shd w:val="clear" w:color="auto" w:fill="D9D9D9"/>
            <w:vAlign w:val="center"/>
          </w:tcPr>
          <w:p w14:paraId="6623AB03" w14:textId="77777777" w:rsidR="00406564" w:rsidRPr="00305428" w:rsidRDefault="007F3EFE">
            <w:pPr>
              <w:pStyle w:val="Tabletext"/>
              <w:jc w:val="left"/>
            </w:pPr>
            <w:r w:rsidRPr="00305428">
              <w:t xml:space="preserve">Project web site </w:t>
            </w:r>
          </w:p>
        </w:tc>
        <w:tc>
          <w:tcPr>
            <w:tcW w:w="6635" w:type="dxa"/>
            <w:tcBorders>
              <w:top w:val="single" w:sz="4" w:space="0" w:color="000000"/>
              <w:left w:val="single" w:sz="4" w:space="0" w:color="000000"/>
              <w:bottom w:val="single" w:sz="4" w:space="0" w:color="000000"/>
            </w:tcBorders>
            <w:shd w:val="clear" w:color="auto" w:fill="auto"/>
            <w:vAlign w:val="center"/>
          </w:tcPr>
          <w:p w14:paraId="0164858F" w14:textId="77777777" w:rsidR="00406564" w:rsidRPr="00305428" w:rsidRDefault="00A77D05">
            <w:pPr>
              <w:jc w:val="left"/>
            </w:pPr>
            <w:hyperlink r:id="rId8" w:history="1">
              <w:r w:rsidR="007F3EFE" w:rsidRPr="00305428">
                <w:rPr>
                  <w:rStyle w:val="Hyperlink"/>
                  <w:rFonts w:cs="Arial"/>
                  <w:color w:val="auto"/>
                </w:rPr>
                <w:t>www.ox.ac.uk/drs</w:t>
              </w:r>
            </w:hyperlink>
            <w:r w:rsidR="007F3EFE" w:rsidRPr="00305428">
              <w:t xml:space="preserve"> , </w:t>
            </w:r>
            <w:hyperlink r:id="rId9" w:history="1">
              <w:r w:rsidR="007F3EFE" w:rsidRPr="00305428">
                <w:rPr>
                  <w:rStyle w:val="Hyperlink"/>
                  <w:rFonts w:cs="Arial"/>
                  <w:color w:val="auto"/>
                </w:rPr>
                <w:t>https://youtu.be/cLX16jdFIm0</w:t>
              </w:r>
            </w:hyperlink>
          </w:p>
        </w:tc>
      </w:tr>
      <w:tr w:rsidR="00305428" w:rsidRPr="00305428" w14:paraId="4C162259" w14:textId="77777777">
        <w:tc>
          <w:tcPr>
            <w:tcW w:w="2641" w:type="dxa"/>
            <w:tcBorders>
              <w:top w:val="single" w:sz="4" w:space="0" w:color="000000"/>
              <w:bottom w:val="single" w:sz="4" w:space="0" w:color="000000"/>
            </w:tcBorders>
            <w:shd w:val="clear" w:color="auto" w:fill="D9D9D9"/>
            <w:vAlign w:val="center"/>
          </w:tcPr>
          <w:p w14:paraId="0FFF775A" w14:textId="77777777" w:rsidR="00406564" w:rsidRPr="00305428" w:rsidRDefault="007F3EFE">
            <w:pPr>
              <w:pStyle w:val="Tabletext"/>
              <w:jc w:val="left"/>
            </w:pPr>
            <w:r w:rsidRPr="00305428">
              <w:t xml:space="preserve">Funding partner </w:t>
            </w:r>
          </w:p>
        </w:tc>
        <w:tc>
          <w:tcPr>
            <w:tcW w:w="6635" w:type="dxa"/>
            <w:tcBorders>
              <w:top w:val="single" w:sz="4" w:space="0" w:color="000000"/>
              <w:left w:val="single" w:sz="4" w:space="0" w:color="000000"/>
              <w:bottom w:val="single" w:sz="4" w:space="0" w:color="000000"/>
            </w:tcBorders>
            <w:shd w:val="clear" w:color="auto" w:fill="auto"/>
            <w:vAlign w:val="center"/>
          </w:tcPr>
          <w:p w14:paraId="56927818" w14:textId="77777777" w:rsidR="00406564" w:rsidRPr="00305428" w:rsidRDefault="007F3EFE">
            <w:pPr>
              <w:jc w:val="left"/>
            </w:pPr>
            <w:r w:rsidRPr="00305428">
              <w:t>The funds supporting this research project are provided by the EPSRC, under the ORCA Hub project.</w:t>
            </w:r>
          </w:p>
        </w:tc>
      </w:tr>
      <w:tr w:rsidR="00305428" w:rsidRPr="00305428" w14:paraId="1813BA34" w14:textId="77777777">
        <w:tc>
          <w:tcPr>
            <w:tcW w:w="2641" w:type="dxa"/>
            <w:tcBorders>
              <w:top w:val="single" w:sz="4" w:space="0" w:color="000000"/>
              <w:bottom w:val="single" w:sz="4" w:space="0" w:color="000000"/>
            </w:tcBorders>
            <w:shd w:val="clear" w:color="auto" w:fill="D9D9D9"/>
            <w:vAlign w:val="center"/>
          </w:tcPr>
          <w:p w14:paraId="0830889A" w14:textId="77777777" w:rsidR="00406564" w:rsidRPr="00305428" w:rsidRDefault="007F3EFE">
            <w:pPr>
              <w:pStyle w:val="Tabletext"/>
              <w:jc w:val="left"/>
            </w:pPr>
            <w:r w:rsidRPr="00305428">
              <w:t xml:space="preserve">Recent publications </w:t>
            </w:r>
          </w:p>
        </w:tc>
        <w:tc>
          <w:tcPr>
            <w:tcW w:w="6635" w:type="dxa"/>
            <w:tcBorders>
              <w:top w:val="single" w:sz="4" w:space="0" w:color="000000"/>
              <w:left w:val="single" w:sz="4" w:space="0" w:color="000000"/>
              <w:bottom w:val="single" w:sz="4" w:space="0" w:color="000000"/>
            </w:tcBorders>
            <w:shd w:val="clear" w:color="auto" w:fill="auto"/>
            <w:vAlign w:val="center"/>
          </w:tcPr>
          <w:p w14:paraId="48F52E5F" w14:textId="77777777" w:rsidR="00406564" w:rsidRPr="00305428" w:rsidRDefault="00A77D05">
            <w:pPr>
              <w:snapToGrid w:val="0"/>
              <w:jc w:val="left"/>
              <w:rPr>
                <w:rStyle w:val="Hyperlink"/>
                <w:rFonts w:cs="Arial"/>
                <w:color w:val="auto"/>
                <w:szCs w:val="22"/>
              </w:rPr>
            </w:pPr>
            <w:hyperlink r:id="rId10" w:history="1">
              <w:r w:rsidR="007F3EFE" w:rsidRPr="00305428">
                <w:rPr>
                  <w:rStyle w:val="Hyperlink"/>
                  <w:rFonts w:cs="Arial"/>
                  <w:color w:val="auto"/>
                </w:rPr>
                <w:t>https://ori.ox.ac.uk/labs/drs/drs-publications/</w:t>
              </w:r>
            </w:hyperlink>
          </w:p>
          <w:p w14:paraId="0100D5B9" w14:textId="77777777" w:rsidR="00406564" w:rsidRPr="00305428" w:rsidRDefault="007F3EFE">
            <w:pPr>
              <w:snapToGrid w:val="0"/>
              <w:jc w:val="left"/>
            </w:pPr>
            <w:r w:rsidRPr="00305428">
              <w:rPr>
                <w:rStyle w:val="Hyperlink"/>
                <w:rFonts w:cs="Arial"/>
                <w:color w:val="auto"/>
                <w:szCs w:val="22"/>
              </w:rPr>
              <w:t>https://ihavoutis.github.io/pubs.html</w:t>
            </w:r>
          </w:p>
        </w:tc>
      </w:tr>
    </w:tbl>
    <w:p w14:paraId="47DB25DF" w14:textId="77777777" w:rsidR="00406564" w:rsidRPr="00305428" w:rsidRDefault="00406564">
      <w:pPr>
        <w:pStyle w:val="Heading3"/>
        <w:numPr>
          <w:ilvl w:val="0"/>
          <w:numId w:val="0"/>
        </w:numPr>
        <w:spacing w:before="0"/>
      </w:pPr>
    </w:p>
    <w:p w14:paraId="3D48BE35" w14:textId="77777777" w:rsidR="00406564" w:rsidRPr="00305428" w:rsidRDefault="007F3EFE">
      <w:pPr>
        <w:pStyle w:val="Heading3"/>
        <w:pageBreakBefore/>
        <w:spacing w:before="0"/>
      </w:pPr>
      <w:r w:rsidRPr="00305428">
        <w:rPr>
          <w:sz w:val="28"/>
        </w:rPr>
        <w:lastRenderedPageBreak/>
        <w:t xml:space="preserve">The role </w:t>
      </w:r>
    </w:p>
    <w:p w14:paraId="2AB5BF7D" w14:textId="77777777" w:rsidR="00406564" w:rsidRPr="00305428" w:rsidRDefault="00406564">
      <w:pPr>
        <w:rPr>
          <w:sz w:val="28"/>
        </w:rPr>
      </w:pPr>
    </w:p>
    <w:p w14:paraId="197FD5C9" w14:textId="77777777" w:rsidR="00406564" w:rsidRPr="00305428" w:rsidRDefault="007F3EFE">
      <w:r w:rsidRPr="00305428">
        <w:rPr>
          <w:szCs w:val="22"/>
          <w:lang w:eastAsia="en-US"/>
        </w:rPr>
        <w:t xml:space="preserve">This advertisement is for a Post-Doctoral Research Assistant to join the </w:t>
      </w:r>
      <w:hyperlink r:id="rId11" w:history="1">
        <w:r w:rsidRPr="00305428">
          <w:rPr>
            <w:rStyle w:val="Hyperlink"/>
            <w:color w:val="auto"/>
            <w:szCs w:val="22"/>
            <w:lang w:eastAsia="en-US"/>
          </w:rPr>
          <w:t>Dynamic Robot Systems Group</w:t>
        </w:r>
      </w:hyperlink>
      <w:r w:rsidRPr="00305428">
        <w:rPr>
          <w:szCs w:val="22"/>
          <w:lang w:eastAsia="en-US"/>
        </w:rPr>
        <w:t xml:space="preserve"> of the Oxford Robotics Institute to carry out fundamental research in motion planning and navigation with particular application to legged robots.</w:t>
      </w:r>
    </w:p>
    <w:p w14:paraId="58393C69" w14:textId="77777777" w:rsidR="00406564" w:rsidRPr="00305428" w:rsidRDefault="00406564"/>
    <w:p w14:paraId="26CF716C" w14:textId="77777777" w:rsidR="00406564" w:rsidRPr="00305428" w:rsidRDefault="007F3EFE">
      <w:r w:rsidRPr="00305428">
        <w:rPr>
          <w:szCs w:val="22"/>
          <w:lang w:eastAsia="en-US"/>
        </w:rPr>
        <w:t xml:space="preserve">The project will develop navigation and planning approaches suitable for legged mobility in the context of industrial facilities. The goal is to further develop our motion planning approaches, that are capable of utilizing different modes of locomotion to adapt to different </w:t>
      </w:r>
      <w:proofErr w:type="gramStart"/>
      <w:r w:rsidRPr="00305428">
        <w:rPr>
          <w:szCs w:val="22"/>
          <w:lang w:eastAsia="en-US"/>
        </w:rPr>
        <w:t>terrain, and</w:t>
      </w:r>
      <w:proofErr w:type="gramEnd"/>
      <w:r w:rsidRPr="00305428">
        <w:rPr>
          <w:szCs w:val="22"/>
          <w:lang w:eastAsia="en-US"/>
        </w:rPr>
        <w:t xml:space="preserve"> close the loop with online perception. A broad range of approaches is </w:t>
      </w:r>
      <w:proofErr w:type="gramStart"/>
      <w:r w:rsidRPr="00305428">
        <w:rPr>
          <w:szCs w:val="22"/>
          <w:lang w:eastAsia="en-US"/>
        </w:rPr>
        <w:t>applicable</w:t>
      </w:r>
      <w:proofErr w:type="gramEnd"/>
      <w:r w:rsidRPr="00305428">
        <w:rPr>
          <w:szCs w:val="22"/>
          <w:lang w:eastAsia="en-US"/>
        </w:rPr>
        <w:t xml:space="preserve"> and the focus will be decided according to the background and aims of the successful candidate. </w:t>
      </w:r>
    </w:p>
    <w:p w14:paraId="7F3EF793" w14:textId="77777777" w:rsidR="00406564" w:rsidRPr="00305428" w:rsidRDefault="00406564">
      <w:pPr>
        <w:rPr>
          <w:szCs w:val="22"/>
          <w:lang w:eastAsia="en-US"/>
        </w:rPr>
      </w:pPr>
    </w:p>
    <w:p w14:paraId="2DACBD36" w14:textId="77777777" w:rsidR="00406564" w:rsidRPr="00305428" w:rsidRDefault="007F3EFE">
      <w:r w:rsidRPr="00305428">
        <w:rPr>
          <w:szCs w:val="22"/>
          <w:lang w:eastAsia="en-US"/>
        </w:rPr>
        <w:t>You will be responsible for the design, development, implementation and evaluation of motion planning methods suitable for legged locomotion in physically realistic simulated environments and on the r</w:t>
      </w:r>
      <w:hyperlink r:id="rId12" w:history="1">
        <w:r w:rsidRPr="00305428">
          <w:rPr>
            <w:rStyle w:val="Hyperlink"/>
            <w:rFonts w:cs="Arial"/>
            <w:color w:val="auto"/>
            <w:szCs w:val="22"/>
            <w:u w:val="none"/>
            <w:lang w:eastAsia="en-US"/>
          </w:rPr>
          <w:t xml:space="preserve">eal </w:t>
        </w:r>
        <w:proofErr w:type="spellStart"/>
        <w:r w:rsidRPr="00305428">
          <w:rPr>
            <w:rStyle w:val="Hyperlink"/>
            <w:rFonts w:cs="Arial"/>
            <w:color w:val="auto"/>
            <w:szCs w:val="22"/>
            <w:u w:val="none"/>
            <w:lang w:eastAsia="en-US"/>
          </w:rPr>
          <w:t>ANYmal</w:t>
        </w:r>
        <w:proofErr w:type="spellEnd"/>
        <w:r w:rsidRPr="00305428">
          <w:rPr>
            <w:rStyle w:val="Hyperlink"/>
            <w:rFonts w:cs="Arial"/>
            <w:color w:val="auto"/>
            <w:szCs w:val="22"/>
            <w:u w:val="none"/>
            <w:lang w:eastAsia="en-US"/>
          </w:rPr>
          <w:t xml:space="preserve"> quadruped robot</w:t>
        </w:r>
      </w:hyperlink>
      <w:r w:rsidRPr="00305428">
        <w:rPr>
          <w:szCs w:val="22"/>
          <w:lang w:eastAsia="en-US"/>
        </w:rPr>
        <w:t>.</w:t>
      </w:r>
    </w:p>
    <w:p w14:paraId="56E38F5E" w14:textId="77777777" w:rsidR="00406564" w:rsidRPr="00305428" w:rsidRDefault="00406564">
      <w:pPr>
        <w:pStyle w:val="Heading3"/>
        <w:rPr>
          <w:sz w:val="28"/>
        </w:rPr>
      </w:pPr>
    </w:p>
    <w:p w14:paraId="72FFDF50" w14:textId="77777777" w:rsidR="00406564" w:rsidRPr="00305428" w:rsidRDefault="007F3EFE">
      <w:pPr>
        <w:pStyle w:val="Heading3"/>
      </w:pPr>
      <w:r w:rsidRPr="00305428">
        <w:rPr>
          <w:sz w:val="28"/>
        </w:rPr>
        <w:t xml:space="preserve">Responsibilities </w:t>
      </w:r>
    </w:p>
    <w:p w14:paraId="5D26FBEB" w14:textId="77777777" w:rsidR="00406564" w:rsidRPr="00305428" w:rsidRDefault="00406564">
      <w:pPr>
        <w:rPr>
          <w:sz w:val="28"/>
        </w:rPr>
      </w:pPr>
    </w:p>
    <w:p w14:paraId="3B9B49F4" w14:textId="77777777" w:rsidR="00406564" w:rsidRPr="00305428" w:rsidRDefault="007F3EFE">
      <w:r w:rsidRPr="00305428">
        <w:rPr>
          <w:b/>
        </w:rPr>
        <w:t>Specific Tasks</w:t>
      </w:r>
    </w:p>
    <w:p w14:paraId="4F70D87A" w14:textId="77777777" w:rsidR="00406564" w:rsidRPr="00305428" w:rsidRDefault="00406564">
      <w:pPr>
        <w:ind w:left="576"/>
      </w:pPr>
    </w:p>
    <w:p w14:paraId="372D9B0F" w14:textId="77777777" w:rsidR="00406564" w:rsidRPr="00305428" w:rsidRDefault="00305428">
      <w:pPr>
        <w:numPr>
          <w:ilvl w:val="0"/>
          <w:numId w:val="3"/>
        </w:numPr>
      </w:pPr>
      <w:proofErr w:type="gramStart"/>
      <w:r>
        <w:t>R</w:t>
      </w:r>
      <w:r w:rsidR="007F3EFE" w:rsidRPr="00305428">
        <w:t>esearch,</w:t>
      </w:r>
      <w:proofErr w:type="gramEnd"/>
      <w:r w:rsidR="007F3EFE" w:rsidRPr="00305428">
        <w:t xml:space="preserve"> adapt existing and develop techniques for dynamic path/motion planning, particularly for the </w:t>
      </w:r>
      <w:proofErr w:type="spellStart"/>
      <w:r w:rsidR="007F3EFE" w:rsidRPr="00305428">
        <w:t>ANYmal</w:t>
      </w:r>
      <w:proofErr w:type="spellEnd"/>
      <w:r w:rsidR="007F3EFE" w:rsidRPr="00305428">
        <w:t xml:space="preserve"> quadruped robot in the context of large scale-facilities.</w:t>
      </w:r>
    </w:p>
    <w:p w14:paraId="6BA26703" w14:textId="77777777" w:rsidR="00406564" w:rsidRPr="00305428" w:rsidRDefault="00856ED1">
      <w:pPr>
        <w:numPr>
          <w:ilvl w:val="0"/>
          <w:numId w:val="3"/>
        </w:numPr>
      </w:pPr>
      <w:r w:rsidRPr="00305428">
        <w:t>W</w:t>
      </w:r>
      <w:r w:rsidR="007F3EFE" w:rsidRPr="00305428">
        <w:t>rite software adhering to group standards to implement these techniques and algorithms.</w:t>
      </w:r>
    </w:p>
    <w:p w14:paraId="5056D2C1" w14:textId="77777777" w:rsidR="00406564" w:rsidRPr="00305428" w:rsidRDefault="007F3EFE">
      <w:pPr>
        <w:numPr>
          <w:ilvl w:val="0"/>
          <w:numId w:val="3"/>
        </w:numPr>
      </w:pPr>
      <w:r w:rsidRPr="00305428">
        <w:t>Work with legged mobile robots in lab and external environments.</w:t>
      </w:r>
    </w:p>
    <w:p w14:paraId="2DE008E9" w14:textId="77777777" w:rsidR="00406564" w:rsidRPr="00305428" w:rsidRDefault="007F3EFE">
      <w:pPr>
        <w:numPr>
          <w:ilvl w:val="0"/>
          <w:numId w:val="3"/>
        </w:numPr>
      </w:pPr>
      <w:r w:rsidRPr="00305428">
        <w:t>Organise and deliver trials within the lab and in the field.</w:t>
      </w:r>
    </w:p>
    <w:p w14:paraId="06C2A179" w14:textId="77777777" w:rsidR="00406564" w:rsidRPr="00305428" w:rsidRDefault="007F3EFE">
      <w:pPr>
        <w:numPr>
          <w:ilvl w:val="0"/>
          <w:numId w:val="3"/>
        </w:numPr>
      </w:pPr>
      <w:r w:rsidRPr="00305428">
        <w:t>Write scholarly articles in top tier journals (IJRR, TRO, AR, JFR) and conferences (RSS, ICRA, NIPS, Humanoids).</w:t>
      </w:r>
    </w:p>
    <w:p w14:paraId="73B955BA" w14:textId="77777777" w:rsidR="00406564" w:rsidRPr="00305428" w:rsidRDefault="007F3EFE">
      <w:pPr>
        <w:numPr>
          <w:ilvl w:val="0"/>
          <w:numId w:val="3"/>
        </w:numPr>
      </w:pPr>
      <w:r w:rsidRPr="00305428">
        <w:t>Work with other team members to further the core academic mission of the Dynamic Robot System Group and the Oxford Robotics Institute.</w:t>
      </w:r>
    </w:p>
    <w:p w14:paraId="281AB84F" w14:textId="77777777" w:rsidR="00406564" w:rsidRPr="00305428" w:rsidRDefault="007F3EFE">
      <w:pPr>
        <w:numPr>
          <w:ilvl w:val="0"/>
          <w:numId w:val="3"/>
        </w:numPr>
      </w:pPr>
      <w:r w:rsidRPr="00305428">
        <w:t xml:space="preserve">Take an active, </w:t>
      </w:r>
      <w:r w:rsidRPr="00305428">
        <w:rPr>
          <w:b/>
          <w:bCs/>
        </w:rPr>
        <w:t xml:space="preserve">leadership </w:t>
      </w:r>
      <w:r w:rsidRPr="00305428">
        <w:t>role in the development of software aspects of DRS robots, including collaboration with our engineers.</w:t>
      </w:r>
    </w:p>
    <w:p w14:paraId="241D6C5E" w14:textId="77777777" w:rsidR="00406564" w:rsidRPr="00305428" w:rsidRDefault="007F3EFE">
      <w:pPr>
        <w:numPr>
          <w:ilvl w:val="0"/>
          <w:numId w:val="3"/>
        </w:numPr>
      </w:pPr>
      <w:r w:rsidRPr="00305428">
        <w:t>Represent ORI and DRS at meetings &amp; seminars, either with other team members or alone.</w:t>
      </w:r>
    </w:p>
    <w:p w14:paraId="17D3186F" w14:textId="77777777" w:rsidR="00406564" w:rsidRPr="00305428" w:rsidRDefault="00406564"/>
    <w:p w14:paraId="185D1C57" w14:textId="77777777" w:rsidR="00406564" w:rsidRPr="00305428" w:rsidRDefault="00406564"/>
    <w:p w14:paraId="4714EA0E" w14:textId="77777777" w:rsidR="00406564" w:rsidRPr="00305428" w:rsidRDefault="007F3EFE">
      <w:r w:rsidRPr="00305428">
        <w:rPr>
          <w:b/>
        </w:rPr>
        <w:t>Additional Tasks</w:t>
      </w:r>
    </w:p>
    <w:p w14:paraId="0863FAA0" w14:textId="77777777" w:rsidR="00406564" w:rsidRPr="00305428" w:rsidRDefault="00406564"/>
    <w:p w14:paraId="7E926FF0" w14:textId="77777777" w:rsidR="00406564" w:rsidRPr="00305428" w:rsidRDefault="007F3EFE">
      <w:pPr>
        <w:pStyle w:val="ListBullet"/>
        <w:spacing w:after="0" w:line="240" w:lineRule="auto"/>
        <w:ind w:left="578" w:hanging="578"/>
      </w:pPr>
      <w:r w:rsidRPr="00305428">
        <w:t>Manage own academic research and administrative activities. This involves small scale project management, to co-ordinate multiple aspects of work to meet deadlines</w:t>
      </w:r>
    </w:p>
    <w:p w14:paraId="52DD43A5" w14:textId="77777777" w:rsidR="00406564" w:rsidRPr="00305428" w:rsidRDefault="007F3EFE">
      <w:pPr>
        <w:pStyle w:val="ListBullet"/>
        <w:spacing w:after="0" w:line="240" w:lineRule="auto"/>
        <w:ind w:left="578" w:hanging="578"/>
      </w:pPr>
      <w:r w:rsidRPr="00305428">
        <w:t>Test hypotheses and analyse scientific data from a variety of sources, reviewing and      refining working hypotheses as appropriate</w:t>
      </w:r>
    </w:p>
    <w:p w14:paraId="0D78FBB8" w14:textId="77777777" w:rsidR="00406564" w:rsidRPr="00305428" w:rsidRDefault="007F3EFE">
      <w:pPr>
        <w:pStyle w:val="ListBullet"/>
        <w:spacing w:after="0" w:line="240" w:lineRule="auto"/>
        <w:ind w:left="578" w:hanging="578"/>
      </w:pPr>
      <w:r w:rsidRPr="00305428">
        <w:t>Contribute ideas for new research projects, develop ideas and present detailed research proposals to senior researchers</w:t>
      </w:r>
    </w:p>
    <w:p w14:paraId="755D6F19" w14:textId="77777777" w:rsidR="00406564" w:rsidRPr="00305428" w:rsidRDefault="007F3EFE">
      <w:pPr>
        <w:pStyle w:val="ListBullet"/>
        <w:spacing w:after="0" w:line="240" w:lineRule="auto"/>
        <w:ind w:left="578" w:hanging="578"/>
      </w:pPr>
      <w:r w:rsidRPr="00305428">
        <w:t xml:space="preserve">Collaborate in the preparation of scientific reports and journal articles and occasionally present papers and posters </w:t>
      </w:r>
    </w:p>
    <w:p w14:paraId="1C7C0733" w14:textId="77777777" w:rsidR="00406564" w:rsidRPr="00305428" w:rsidRDefault="007F3EFE">
      <w:pPr>
        <w:pStyle w:val="ListBullet"/>
        <w:spacing w:after="0" w:line="240" w:lineRule="auto"/>
        <w:ind w:left="578" w:hanging="578"/>
      </w:pPr>
      <w:r w:rsidRPr="00305428">
        <w:t>Act as a source of information and advice to other members of the group on scientific protocols and experimental techniques</w:t>
      </w:r>
    </w:p>
    <w:p w14:paraId="5D2CDF68" w14:textId="77777777" w:rsidR="00406564" w:rsidRPr="00305428" w:rsidRDefault="007F3EFE">
      <w:pPr>
        <w:pStyle w:val="ListBullet"/>
        <w:spacing w:after="0" w:line="240" w:lineRule="auto"/>
        <w:ind w:left="578" w:hanging="578"/>
      </w:pPr>
      <w:r w:rsidRPr="00305428">
        <w:t>Represent the research group at external meetings/seminars, either with other members of the group or alone</w:t>
      </w:r>
    </w:p>
    <w:p w14:paraId="1D83753F" w14:textId="77777777" w:rsidR="00406564" w:rsidRPr="00305428" w:rsidRDefault="007F3EFE">
      <w:pPr>
        <w:pStyle w:val="ListBullet"/>
        <w:spacing w:after="0" w:line="240" w:lineRule="auto"/>
        <w:ind w:left="578" w:hanging="578"/>
      </w:pPr>
      <w:r w:rsidRPr="00305428">
        <w:t>Carry out collaborative projects with colleagues in partner institutions, and research groups</w:t>
      </w:r>
    </w:p>
    <w:p w14:paraId="5735AAE8" w14:textId="77777777" w:rsidR="00406564" w:rsidRPr="00305428" w:rsidRDefault="007F3EFE">
      <w:pPr>
        <w:pStyle w:val="ListBullet"/>
        <w:spacing w:after="0" w:line="240" w:lineRule="auto"/>
        <w:ind w:left="578" w:hanging="578"/>
      </w:pPr>
      <w:r w:rsidRPr="00305428">
        <w:t xml:space="preserve">The researcher may have the opportunity to undertake ad-hoc paid teaching (this includes lecturing, demonstrating, small-group teaching, tutoring of undergraduates and graduate students and supervision of </w:t>
      </w:r>
      <w:proofErr w:type="gramStart"/>
      <w:r w:rsidRPr="00305428">
        <w:t>masters</w:t>
      </w:r>
      <w:proofErr w:type="gramEnd"/>
      <w:r w:rsidRPr="00305428">
        <w:t xml:space="preserve"> projects in collaboration with principal investigators). </w:t>
      </w:r>
      <w:r w:rsidRPr="00305428">
        <w:lastRenderedPageBreak/>
        <w:t>Permission must be sought in advance for each opportunity and the total must not exceed 4 hours a week.</w:t>
      </w:r>
    </w:p>
    <w:p w14:paraId="40EA68E3" w14:textId="77777777" w:rsidR="00406564" w:rsidRPr="00305428" w:rsidRDefault="007F3EFE">
      <w:pPr>
        <w:pStyle w:val="ListBullet"/>
        <w:spacing w:after="0" w:line="240" w:lineRule="auto"/>
        <w:ind w:left="578" w:hanging="578"/>
      </w:pPr>
      <w:r w:rsidRPr="00305428">
        <w:t>Any other duties appropriate with the role.</w:t>
      </w:r>
    </w:p>
    <w:p w14:paraId="7BC6A7CD" w14:textId="77777777" w:rsidR="00406564" w:rsidRPr="00305428" w:rsidRDefault="00406564">
      <w:pPr>
        <w:pStyle w:val="Heading2"/>
        <w:spacing w:before="0" w:after="0"/>
      </w:pPr>
    </w:p>
    <w:p w14:paraId="0F204D6D" w14:textId="77777777" w:rsidR="00406564" w:rsidRPr="00305428" w:rsidRDefault="007F3EFE">
      <w:pPr>
        <w:pStyle w:val="Heading2"/>
        <w:spacing w:before="0" w:after="0"/>
      </w:pPr>
      <w:r w:rsidRPr="00305428">
        <w:rPr>
          <w:b w:val="0"/>
          <w:i/>
          <w:sz w:val="20"/>
          <w:szCs w:val="20"/>
        </w:rPr>
        <w:t xml:space="preserve">This job description should be viewed as a guide to the role and is not intended as a definitive list of duties. It may be reviewed </w:t>
      </w:r>
      <w:proofErr w:type="gramStart"/>
      <w:r w:rsidRPr="00305428">
        <w:rPr>
          <w:b w:val="0"/>
          <w:i/>
          <w:sz w:val="20"/>
          <w:szCs w:val="20"/>
        </w:rPr>
        <w:t>in light of</w:t>
      </w:r>
      <w:proofErr w:type="gramEnd"/>
      <w:r w:rsidRPr="00305428">
        <w:rPr>
          <w:b w:val="0"/>
          <w:i/>
          <w:sz w:val="20"/>
          <w:szCs w:val="20"/>
        </w:rPr>
        <w:t xml:space="preserve"> changing circumstances with consultation with the post holder.</w:t>
      </w:r>
    </w:p>
    <w:p w14:paraId="6546FC14" w14:textId="77777777" w:rsidR="00406564" w:rsidRPr="00305428" w:rsidRDefault="00406564">
      <w:pPr>
        <w:pStyle w:val="Heading2"/>
        <w:spacing w:before="0" w:after="0"/>
        <w:rPr>
          <w:b w:val="0"/>
          <w:i/>
          <w:sz w:val="20"/>
          <w:szCs w:val="20"/>
        </w:rPr>
      </w:pPr>
    </w:p>
    <w:p w14:paraId="6F416EEB" w14:textId="77777777" w:rsidR="00406564" w:rsidRPr="00305428" w:rsidRDefault="007F3EFE">
      <w:pPr>
        <w:pStyle w:val="Heading2"/>
        <w:spacing w:before="0" w:after="0"/>
      </w:pPr>
      <w:r w:rsidRPr="00305428">
        <w:t>Selection criteria</w:t>
      </w:r>
    </w:p>
    <w:p w14:paraId="3C491D8A" w14:textId="77777777" w:rsidR="00406564" w:rsidRPr="00305428" w:rsidRDefault="00406564">
      <w:pPr>
        <w:pStyle w:val="BodyText"/>
        <w:spacing w:after="0"/>
      </w:pPr>
    </w:p>
    <w:p w14:paraId="5BFF0DD3" w14:textId="77777777" w:rsidR="00406564" w:rsidRPr="00305428" w:rsidRDefault="007F3EFE">
      <w:pPr>
        <w:pStyle w:val="Heading3"/>
        <w:spacing w:before="0"/>
      </w:pPr>
      <w:r w:rsidRPr="00305428">
        <w:t>Essential</w:t>
      </w:r>
    </w:p>
    <w:p w14:paraId="62C2378F" w14:textId="77777777" w:rsidR="00406564" w:rsidRPr="00305428" w:rsidRDefault="007F3EFE">
      <w:pPr>
        <w:pStyle w:val="BodyText1"/>
        <w:numPr>
          <w:ilvl w:val="0"/>
          <w:numId w:val="2"/>
        </w:numPr>
        <w:tabs>
          <w:tab w:val="left" w:pos="4035"/>
        </w:tabs>
      </w:pPr>
      <w:r w:rsidRPr="00305428">
        <w:rPr>
          <w:szCs w:val="22"/>
        </w:rPr>
        <w:t>PhD/DPhil (or near completion*) in robotics, computer science, machine learning, artificial intelligence, informatics, AI or closely related field.</w:t>
      </w:r>
    </w:p>
    <w:p w14:paraId="4FDA55F8" w14:textId="77777777" w:rsidR="00406564" w:rsidRPr="00305428" w:rsidRDefault="007F3EFE">
      <w:pPr>
        <w:pStyle w:val="BodyText1"/>
        <w:numPr>
          <w:ilvl w:val="0"/>
          <w:numId w:val="2"/>
        </w:numPr>
        <w:tabs>
          <w:tab w:val="left" w:pos="4035"/>
        </w:tabs>
      </w:pPr>
      <w:r w:rsidRPr="00305428">
        <w:rPr>
          <w:szCs w:val="22"/>
        </w:rPr>
        <w:t>Excellent academic track record in topics relevant to legged locomotion; path and motion planning, whole-body control, multi-contact locomotion, model predictive control, machine learning and optimization or related areas.</w:t>
      </w:r>
    </w:p>
    <w:p w14:paraId="0620EFF3" w14:textId="77777777" w:rsidR="00406564" w:rsidRPr="00305428" w:rsidRDefault="007F3EFE">
      <w:pPr>
        <w:pStyle w:val="BodyText1"/>
        <w:numPr>
          <w:ilvl w:val="0"/>
          <w:numId w:val="2"/>
        </w:numPr>
        <w:tabs>
          <w:tab w:val="left" w:pos="4035"/>
        </w:tabs>
      </w:pPr>
      <w:r w:rsidRPr="00305428">
        <w:rPr>
          <w:szCs w:val="22"/>
        </w:rPr>
        <w:t>Experience and skills relevant to the afore mentioned research areas as well as Unix/Linux and C++/Python software development and version control (git).</w:t>
      </w:r>
    </w:p>
    <w:p w14:paraId="38A2037C" w14:textId="77777777" w:rsidR="00406564" w:rsidRPr="00305428" w:rsidRDefault="007F3EFE">
      <w:pPr>
        <w:pStyle w:val="BodyText1"/>
        <w:numPr>
          <w:ilvl w:val="0"/>
          <w:numId w:val="2"/>
        </w:numPr>
        <w:tabs>
          <w:tab w:val="left" w:pos="4035"/>
        </w:tabs>
      </w:pPr>
      <w:r w:rsidRPr="00305428">
        <w:rPr>
          <w:szCs w:val="22"/>
        </w:rPr>
        <w:t>Ability to plan and execute real robot experiments and to work to deadlines.</w:t>
      </w:r>
    </w:p>
    <w:p w14:paraId="3A6C8D74" w14:textId="77777777" w:rsidR="00406564" w:rsidRPr="00305428" w:rsidRDefault="007F3EFE">
      <w:pPr>
        <w:numPr>
          <w:ilvl w:val="0"/>
          <w:numId w:val="2"/>
        </w:numPr>
        <w:pBdr>
          <w:top w:val="none" w:sz="0" w:space="0" w:color="000000"/>
          <w:left w:val="none" w:sz="0" w:space="0" w:color="000000"/>
          <w:bottom w:val="none" w:sz="0" w:space="0" w:color="000000"/>
          <w:right w:val="none" w:sz="0" w:space="0" w:color="000000"/>
        </w:pBdr>
        <w:tabs>
          <w:tab w:val="left" w:pos="4035"/>
        </w:tabs>
        <w:suppressAutoHyphens w:val="0"/>
        <w:spacing w:before="100" w:line="240" w:lineRule="auto"/>
      </w:pPr>
      <w:r w:rsidRPr="00305428">
        <w:rPr>
          <w:szCs w:val="22"/>
        </w:rPr>
        <w:t>Ability to contribute ideas for new research projects and research income generation.</w:t>
      </w:r>
    </w:p>
    <w:p w14:paraId="717B7A12" w14:textId="77777777" w:rsidR="00406564" w:rsidRPr="00305428" w:rsidRDefault="007F3EFE">
      <w:pPr>
        <w:pStyle w:val="BodyText1"/>
        <w:numPr>
          <w:ilvl w:val="0"/>
          <w:numId w:val="2"/>
        </w:numPr>
        <w:tabs>
          <w:tab w:val="left" w:pos="4035"/>
        </w:tabs>
      </w:pPr>
      <w:r w:rsidRPr="00305428">
        <w:rPr>
          <w:szCs w:val="22"/>
        </w:rPr>
        <w:t>Excellent communication skills, including publications in conferences and journals such as RSS, IJRR, JFR, ICRA.</w:t>
      </w:r>
    </w:p>
    <w:p w14:paraId="29070A10" w14:textId="77777777" w:rsidR="00406564" w:rsidRPr="00305428" w:rsidRDefault="007F3EFE">
      <w:pPr>
        <w:pStyle w:val="BodyText1"/>
        <w:numPr>
          <w:ilvl w:val="0"/>
          <w:numId w:val="2"/>
        </w:numPr>
        <w:tabs>
          <w:tab w:val="left" w:pos="4035"/>
        </w:tabs>
      </w:pPr>
      <w:r w:rsidRPr="00305428">
        <w:rPr>
          <w:szCs w:val="22"/>
        </w:rPr>
        <w:t>Team working skills and the interest in lead an exciting research effort.</w:t>
      </w:r>
    </w:p>
    <w:p w14:paraId="0E19D5AB" w14:textId="77777777" w:rsidR="00406564" w:rsidRPr="00305428" w:rsidRDefault="007F3EFE">
      <w:pPr>
        <w:pStyle w:val="BodyText1"/>
        <w:numPr>
          <w:ilvl w:val="0"/>
          <w:numId w:val="2"/>
        </w:numPr>
        <w:tabs>
          <w:tab w:val="left" w:pos="4035"/>
        </w:tabs>
      </w:pPr>
      <w:r w:rsidRPr="00305428">
        <w:rPr>
          <w:szCs w:val="22"/>
        </w:rPr>
        <w:t>Self-motivation and the ability to work both independently and as part of a busy team.</w:t>
      </w:r>
    </w:p>
    <w:p w14:paraId="1026AA09" w14:textId="77777777" w:rsidR="00406564" w:rsidRPr="00305428" w:rsidRDefault="007F3EFE">
      <w:pPr>
        <w:pStyle w:val="BodyText1"/>
        <w:tabs>
          <w:tab w:val="left" w:pos="4035"/>
        </w:tabs>
      </w:pPr>
      <w:r w:rsidRPr="00305428">
        <w:rPr>
          <w:i/>
          <w:iCs/>
          <w:sz w:val="20"/>
        </w:rPr>
        <w:t>*please note that ‘near completion’ means that you must have submitted your PhD thesis.</w:t>
      </w:r>
    </w:p>
    <w:p w14:paraId="3655D57D" w14:textId="77777777" w:rsidR="00406564" w:rsidRPr="00305428" w:rsidRDefault="00406564">
      <w:pPr>
        <w:pStyle w:val="BodyText1"/>
        <w:tabs>
          <w:tab w:val="left" w:pos="4035"/>
        </w:tabs>
        <w:rPr>
          <w:sz w:val="24"/>
        </w:rPr>
      </w:pPr>
    </w:p>
    <w:p w14:paraId="15EBFB6C" w14:textId="77777777" w:rsidR="00406564" w:rsidRPr="00305428" w:rsidRDefault="007F3EFE">
      <w:pPr>
        <w:pStyle w:val="BodyText1"/>
        <w:tabs>
          <w:tab w:val="left" w:pos="4035"/>
        </w:tabs>
      </w:pPr>
      <w:r w:rsidRPr="00305428">
        <w:rPr>
          <w:b/>
          <w:sz w:val="24"/>
        </w:rPr>
        <w:t>Desirable</w:t>
      </w:r>
    </w:p>
    <w:p w14:paraId="19191E00" w14:textId="77777777" w:rsidR="00406564" w:rsidRPr="00305428" w:rsidRDefault="007F3EFE">
      <w:pPr>
        <w:pStyle w:val="BodyText1"/>
        <w:numPr>
          <w:ilvl w:val="0"/>
          <w:numId w:val="2"/>
        </w:numPr>
        <w:tabs>
          <w:tab w:val="left" w:pos="4035"/>
        </w:tabs>
      </w:pPr>
      <w:r w:rsidRPr="00305428">
        <w:rPr>
          <w:szCs w:val="22"/>
        </w:rPr>
        <w:t>Experience with dynamic robots including quadrupeds, manipulators and/or humanoids</w:t>
      </w:r>
    </w:p>
    <w:p w14:paraId="73A0AF94" w14:textId="77777777" w:rsidR="00406564" w:rsidRPr="00305428" w:rsidRDefault="007F3EFE">
      <w:pPr>
        <w:pStyle w:val="BodyText1"/>
        <w:numPr>
          <w:ilvl w:val="0"/>
          <w:numId w:val="2"/>
        </w:numPr>
        <w:tabs>
          <w:tab w:val="left" w:pos="4035"/>
        </w:tabs>
      </w:pPr>
      <w:r w:rsidRPr="00305428">
        <w:rPr>
          <w:szCs w:val="22"/>
        </w:rPr>
        <w:t>A very good understanding of control aspects of multi-articulated robots and rigid body dynamics</w:t>
      </w:r>
    </w:p>
    <w:p w14:paraId="767CA8D7" w14:textId="77777777" w:rsidR="00406564" w:rsidRPr="00305428" w:rsidRDefault="007F3EFE">
      <w:pPr>
        <w:pStyle w:val="BodyText"/>
        <w:numPr>
          <w:ilvl w:val="0"/>
          <w:numId w:val="2"/>
        </w:numPr>
        <w:tabs>
          <w:tab w:val="left" w:pos="4035"/>
        </w:tabs>
      </w:pPr>
      <w:r w:rsidRPr="00305428">
        <w:rPr>
          <w:szCs w:val="22"/>
        </w:rPr>
        <w:t>Experience of working with the Robot Operating System (ROS) and real-time code.</w:t>
      </w:r>
    </w:p>
    <w:p w14:paraId="2766257C" w14:textId="77777777" w:rsidR="00406564" w:rsidRPr="00305428" w:rsidRDefault="007F3EFE">
      <w:pPr>
        <w:numPr>
          <w:ilvl w:val="0"/>
          <w:numId w:val="2"/>
        </w:numPr>
        <w:pBdr>
          <w:top w:val="none" w:sz="0" w:space="0" w:color="000000"/>
          <w:left w:val="none" w:sz="0" w:space="0" w:color="000000"/>
          <w:bottom w:val="none" w:sz="0" w:space="0" w:color="000000"/>
          <w:right w:val="none" w:sz="0" w:space="0" w:color="000000"/>
        </w:pBdr>
        <w:tabs>
          <w:tab w:val="left" w:pos="4035"/>
        </w:tabs>
        <w:suppressAutoHyphens w:val="0"/>
        <w:spacing w:before="100" w:line="240" w:lineRule="auto"/>
      </w:pPr>
      <w:r w:rsidRPr="00305428">
        <w:rPr>
          <w:szCs w:val="22"/>
        </w:rPr>
        <w:t>Experience of independently managing a discrete area of a research project.</w:t>
      </w:r>
    </w:p>
    <w:p w14:paraId="14B8D6BF" w14:textId="77777777" w:rsidR="00406564" w:rsidRPr="00305428" w:rsidRDefault="007F3EFE">
      <w:pPr>
        <w:pStyle w:val="BodyText1"/>
        <w:numPr>
          <w:ilvl w:val="0"/>
          <w:numId w:val="2"/>
        </w:numPr>
        <w:tabs>
          <w:tab w:val="left" w:pos="4035"/>
        </w:tabs>
      </w:pPr>
      <w:r w:rsidRPr="00305428">
        <w:rPr>
          <w:szCs w:val="22"/>
        </w:rPr>
        <w:t xml:space="preserve">Additional computing skills such as </w:t>
      </w:r>
      <w:proofErr w:type="spellStart"/>
      <w:r w:rsidRPr="00305428">
        <w:rPr>
          <w:szCs w:val="22"/>
        </w:rPr>
        <w:t>Matlab</w:t>
      </w:r>
      <w:proofErr w:type="spellEnd"/>
      <w:r w:rsidRPr="00305428">
        <w:rPr>
          <w:szCs w:val="22"/>
        </w:rPr>
        <w:t>, version control and software development as part of a team.</w:t>
      </w:r>
    </w:p>
    <w:p w14:paraId="121328EB" w14:textId="77777777" w:rsidR="00406564" w:rsidRPr="00305428" w:rsidRDefault="007F3EFE">
      <w:pPr>
        <w:pStyle w:val="BodyText1"/>
        <w:numPr>
          <w:ilvl w:val="0"/>
          <w:numId w:val="2"/>
        </w:numPr>
        <w:tabs>
          <w:tab w:val="left" w:pos="4035"/>
        </w:tabs>
      </w:pPr>
      <w:r w:rsidRPr="00305428">
        <w:rPr>
          <w:szCs w:val="22"/>
        </w:rPr>
        <w:t>Experience using common robot tools and software.</w:t>
      </w:r>
    </w:p>
    <w:p w14:paraId="04157673" w14:textId="77777777" w:rsidR="00940FAF" w:rsidRPr="00305428" w:rsidRDefault="00940FAF">
      <w:pPr>
        <w:pStyle w:val="Heading2"/>
      </w:pPr>
    </w:p>
    <w:p w14:paraId="466DBA4C" w14:textId="77777777" w:rsidR="00406564" w:rsidRPr="00305428" w:rsidRDefault="00940FAF" w:rsidP="00305428">
      <w:pPr>
        <w:pStyle w:val="Heading2"/>
        <w:numPr>
          <w:ilvl w:val="0"/>
          <w:numId w:val="0"/>
        </w:numPr>
      </w:pPr>
      <w:r w:rsidRPr="00305428">
        <w:rPr>
          <w:szCs w:val="28"/>
        </w:rPr>
        <w:t>Dynamic Robot Systems Group (DRS)</w:t>
      </w:r>
    </w:p>
    <w:p w14:paraId="7A90C900" w14:textId="77777777" w:rsidR="00406564" w:rsidRPr="00305428" w:rsidRDefault="00A77D05">
      <w:pPr>
        <w:pStyle w:val="Heading2"/>
      </w:pPr>
      <w:hyperlink r:id="rId13" w:history="1">
        <w:r w:rsidR="007F3EFE" w:rsidRPr="00305428">
          <w:rPr>
            <w:rStyle w:val="Hyperlink"/>
            <w:b w:val="0"/>
            <w:color w:val="auto"/>
            <w:sz w:val="22"/>
            <w:szCs w:val="22"/>
          </w:rPr>
          <w:t>Dynamic Robotics System Group</w:t>
        </w:r>
      </w:hyperlink>
      <w:r w:rsidR="007F3EFE" w:rsidRPr="00305428">
        <w:rPr>
          <w:b w:val="0"/>
          <w:sz w:val="22"/>
          <w:szCs w:val="22"/>
        </w:rPr>
        <w:t xml:space="preserve"> is one of the 6 research groups of the Oxford Robotics Institute. </w:t>
      </w:r>
      <w:hyperlink r:id="rId14" w:history="1">
        <w:r w:rsidR="007F3EFE" w:rsidRPr="00305428">
          <w:rPr>
            <w:rStyle w:val="Hyperlink"/>
            <w:b w:val="0"/>
            <w:color w:val="auto"/>
            <w:sz w:val="22"/>
            <w:szCs w:val="22"/>
          </w:rPr>
          <w:t>DRS focuses on navigation, motion planning and control, estimation and trajectory optimization for dynamic robots</w:t>
        </w:r>
      </w:hyperlink>
      <w:r w:rsidR="007F3EFE" w:rsidRPr="00305428">
        <w:rPr>
          <w:b w:val="0"/>
          <w:sz w:val="22"/>
          <w:szCs w:val="22"/>
        </w:rPr>
        <w:t xml:space="preserve">. Led by </w:t>
      </w:r>
      <w:proofErr w:type="spellStart"/>
      <w:r w:rsidR="007F3EFE" w:rsidRPr="00305428">
        <w:rPr>
          <w:b w:val="0"/>
          <w:sz w:val="22"/>
          <w:szCs w:val="22"/>
        </w:rPr>
        <w:t>Drs.</w:t>
      </w:r>
      <w:proofErr w:type="spellEnd"/>
      <w:r w:rsidR="007F3EFE" w:rsidRPr="00305428">
        <w:rPr>
          <w:b w:val="0"/>
          <w:sz w:val="22"/>
          <w:szCs w:val="22"/>
        </w:rPr>
        <w:t xml:space="preserve"> </w:t>
      </w:r>
      <w:proofErr w:type="spellStart"/>
      <w:r w:rsidR="007F3EFE" w:rsidRPr="00305428">
        <w:rPr>
          <w:b w:val="0"/>
          <w:sz w:val="22"/>
          <w:szCs w:val="22"/>
        </w:rPr>
        <w:t>Ioannis</w:t>
      </w:r>
      <w:proofErr w:type="spellEnd"/>
      <w:r w:rsidR="007F3EFE" w:rsidRPr="00305428">
        <w:rPr>
          <w:b w:val="0"/>
          <w:sz w:val="22"/>
          <w:szCs w:val="22"/>
        </w:rPr>
        <w:t xml:space="preserve"> </w:t>
      </w:r>
      <w:proofErr w:type="spellStart"/>
      <w:r w:rsidR="007F3EFE" w:rsidRPr="00305428">
        <w:rPr>
          <w:b w:val="0"/>
          <w:sz w:val="22"/>
          <w:szCs w:val="22"/>
        </w:rPr>
        <w:t>Havoutis</w:t>
      </w:r>
      <w:proofErr w:type="spellEnd"/>
      <w:r w:rsidR="007F3EFE" w:rsidRPr="00305428">
        <w:rPr>
          <w:b w:val="0"/>
          <w:sz w:val="22"/>
          <w:szCs w:val="22"/>
        </w:rPr>
        <w:t xml:space="preserve"> and Maurice Fallon, the group has a focus on state of the art of walking robot navigation and deploying in practical and realistic field demonstrations. </w:t>
      </w:r>
      <w:proofErr w:type="spellStart"/>
      <w:r w:rsidR="007F3EFE" w:rsidRPr="00305428">
        <w:rPr>
          <w:b w:val="0"/>
          <w:sz w:val="22"/>
          <w:szCs w:val="22"/>
        </w:rPr>
        <w:t>Drs.</w:t>
      </w:r>
      <w:proofErr w:type="spellEnd"/>
      <w:r w:rsidR="007F3EFE" w:rsidRPr="00305428">
        <w:rPr>
          <w:b w:val="0"/>
          <w:sz w:val="22"/>
          <w:szCs w:val="22"/>
        </w:rPr>
        <w:t xml:space="preserve"> </w:t>
      </w:r>
      <w:proofErr w:type="spellStart"/>
      <w:r w:rsidR="007F3EFE" w:rsidRPr="00305428">
        <w:rPr>
          <w:b w:val="0"/>
          <w:sz w:val="22"/>
          <w:szCs w:val="22"/>
        </w:rPr>
        <w:t>Havoutis</w:t>
      </w:r>
      <w:proofErr w:type="spellEnd"/>
      <w:r w:rsidR="007F3EFE" w:rsidRPr="00305428">
        <w:rPr>
          <w:b w:val="0"/>
          <w:sz w:val="22"/>
          <w:szCs w:val="22"/>
        </w:rPr>
        <w:t xml:space="preserve"> and Fallon have significant experience - </w:t>
      </w:r>
      <w:r w:rsidR="007F3EFE" w:rsidRPr="00305428">
        <w:rPr>
          <w:b w:val="0"/>
          <w:sz w:val="22"/>
          <w:szCs w:val="22"/>
        </w:rPr>
        <w:lastRenderedPageBreak/>
        <w:t xml:space="preserve">leading the locomotion group in IIT’s Dynamic Legged Systems Lab and as perception lead of MIT’s DARPA Robotics Challenge team. The group is working on quadruped navigation through two EU H2020 projects (THING and MEMMO) as well as through a </w:t>
      </w:r>
      <w:proofErr w:type="gramStart"/>
      <w:r w:rsidR="007F3EFE" w:rsidRPr="00305428">
        <w:rPr>
          <w:b w:val="0"/>
          <w:sz w:val="22"/>
          <w:szCs w:val="22"/>
        </w:rPr>
        <w:t>UK-funded robotics hubs</w:t>
      </w:r>
      <w:proofErr w:type="gramEnd"/>
      <w:r w:rsidR="007F3EFE" w:rsidRPr="00305428">
        <w:rPr>
          <w:b w:val="0"/>
          <w:sz w:val="22"/>
          <w:szCs w:val="22"/>
        </w:rPr>
        <w:t xml:space="preserve"> (RAIN and ORCA). The group has purpose-built test facilities (completed in 2018) within ORI’s new 300m2 research centre and state of the art equipment such as the </w:t>
      </w:r>
      <w:proofErr w:type="spellStart"/>
      <w:r w:rsidR="007F3EFE" w:rsidRPr="00305428">
        <w:rPr>
          <w:b w:val="0"/>
          <w:sz w:val="22"/>
          <w:szCs w:val="22"/>
        </w:rPr>
        <w:t>ANYmal</w:t>
      </w:r>
      <w:proofErr w:type="spellEnd"/>
      <w:r w:rsidR="007F3EFE" w:rsidRPr="00305428">
        <w:rPr>
          <w:b w:val="0"/>
          <w:sz w:val="22"/>
          <w:szCs w:val="22"/>
        </w:rPr>
        <w:t xml:space="preserve"> quadruped robot.</w:t>
      </w:r>
    </w:p>
    <w:p w14:paraId="1F7C0B93" w14:textId="77777777" w:rsidR="00940FAF" w:rsidRPr="00305428" w:rsidRDefault="00940FAF" w:rsidP="00940FAF">
      <w:pPr>
        <w:numPr>
          <w:ilvl w:val="0"/>
          <w:numId w:val="1"/>
        </w:numPr>
        <w:rPr>
          <w:b/>
          <w:sz w:val="28"/>
          <w:szCs w:val="28"/>
        </w:rPr>
      </w:pPr>
    </w:p>
    <w:p w14:paraId="74D4C291" w14:textId="77777777" w:rsidR="00940FAF" w:rsidRPr="00305428" w:rsidRDefault="00940FAF" w:rsidP="00940FAF">
      <w:pPr>
        <w:numPr>
          <w:ilvl w:val="0"/>
          <w:numId w:val="1"/>
        </w:numPr>
        <w:rPr>
          <w:b/>
          <w:sz w:val="28"/>
          <w:szCs w:val="28"/>
        </w:rPr>
      </w:pPr>
      <w:r w:rsidRPr="00305428">
        <w:rPr>
          <w:b/>
          <w:sz w:val="28"/>
          <w:szCs w:val="28"/>
        </w:rPr>
        <w:t>Oxford Robotics Institute (ORI)</w:t>
      </w:r>
    </w:p>
    <w:p w14:paraId="21392F69" w14:textId="77777777" w:rsidR="00940FAF" w:rsidRPr="00305428" w:rsidRDefault="00940FAF" w:rsidP="00940FAF">
      <w:pPr>
        <w:numPr>
          <w:ilvl w:val="0"/>
          <w:numId w:val="1"/>
        </w:numPr>
        <w:rPr>
          <w:b/>
          <w:szCs w:val="22"/>
        </w:rPr>
      </w:pPr>
    </w:p>
    <w:p w14:paraId="29DC9701" w14:textId="77777777" w:rsidR="00940FAF" w:rsidRPr="00305428" w:rsidRDefault="00940FAF" w:rsidP="00940FAF">
      <w:pPr>
        <w:numPr>
          <w:ilvl w:val="0"/>
          <w:numId w:val="1"/>
        </w:numPr>
        <w:tabs>
          <w:tab w:val="clear" w:pos="576"/>
          <w:tab w:val="clear" w:pos="1152"/>
          <w:tab w:val="clear" w:pos="1728"/>
          <w:tab w:val="clear" w:pos="5760"/>
        </w:tabs>
        <w:suppressAutoHyphens w:val="0"/>
        <w:spacing w:line="240" w:lineRule="auto"/>
        <w:jc w:val="left"/>
        <w:rPr>
          <w:rFonts w:ascii="Times New Roman" w:hAnsi="Times New Roman"/>
          <w:sz w:val="24"/>
          <w:lang w:eastAsia="en-US"/>
        </w:rPr>
      </w:pPr>
      <w:r w:rsidRPr="00305428">
        <w:rPr>
          <w:szCs w:val="22"/>
          <w:lang w:eastAsia="en-US"/>
        </w:rPr>
        <w:t xml:space="preserve">The Oxford Robotics Institute (ORI) is an Independent institute within the Department of Engineering Science.  </w:t>
      </w:r>
      <w:r w:rsidRPr="00305428">
        <w:rPr>
          <w:szCs w:val="22"/>
          <w:shd w:val="clear" w:color="auto" w:fill="FFFFFF"/>
        </w:rPr>
        <w:t xml:space="preserve">We are built from collaborating and integrated groups of researchers, engineers and students all driven to change what robots can do for us. Our current interests are diverse – from flying to grasping, from inspection to running, from haptics to driving, from exploring to planning.  We are the only group in the UK that specialises in large-scale mobile autonomy - both indoors and outdoors. We validate our thinking and challenge ourselves by deploying and running large robotics systems. </w:t>
      </w:r>
    </w:p>
    <w:p w14:paraId="0E99BC43" w14:textId="77777777" w:rsidR="00940FAF" w:rsidRPr="00305428" w:rsidRDefault="00940FAF" w:rsidP="00940FAF">
      <w:pPr>
        <w:numPr>
          <w:ilvl w:val="0"/>
          <w:numId w:val="1"/>
        </w:numPr>
        <w:tabs>
          <w:tab w:val="clear" w:pos="576"/>
          <w:tab w:val="clear" w:pos="1152"/>
          <w:tab w:val="clear" w:pos="1728"/>
          <w:tab w:val="clear" w:pos="5760"/>
        </w:tabs>
        <w:suppressAutoHyphens w:val="0"/>
        <w:spacing w:line="240" w:lineRule="auto"/>
        <w:rPr>
          <w:szCs w:val="22"/>
          <w:lang w:eastAsia="en-US"/>
        </w:rPr>
      </w:pPr>
    </w:p>
    <w:p w14:paraId="3AD800FA" w14:textId="77777777" w:rsidR="00940FAF" w:rsidRPr="00305428" w:rsidRDefault="00940FAF" w:rsidP="00940FAF">
      <w:pPr>
        <w:numPr>
          <w:ilvl w:val="0"/>
          <w:numId w:val="1"/>
        </w:numPr>
        <w:tabs>
          <w:tab w:val="clear" w:pos="576"/>
          <w:tab w:val="clear" w:pos="1152"/>
          <w:tab w:val="clear" w:pos="1728"/>
          <w:tab w:val="clear" w:pos="5760"/>
        </w:tabs>
        <w:suppressAutoHyphens w:val="0"/>
        <w:spacing w:line="240" w:lineRule="auto"/>
        <w:rPr>
          <w:szCs w:val="22"/>
          <w:lang w:eastAsia="en-US"/>
        </w:rPr>
      </w:pPr>
      <w:r w:rsidRPr="00305428">
        <w:rPr>
          <w:szCs w:val="22"/>
          <w:lang w:eastAsia="en-US"/>
        </w:rPr>
        <w:t xml:space="preserve">The ORI currently has more than sixty members and runs several high-profile projects and trials via our six research groups. We operate a large array of robot platforms, which are used </w:t>
      </w:r>
      <w:proofErr w:type="gramStart"/>
      <w:r w:rsidRPr="00305428">
        <w:rPr>
          <w:szCs w:val="22"/>
          <w:lang w:eastAsia="en-US"/>
        </w:rPr>
        <w:t>on a daily basis</w:t>
      </w:r>
      <w:proofErr w:type="gramEnd"/>
      <w:r w:rsidRPr="00305428">
        <w:rPr>
          <w:szCs w:val="22"/>
          <w:lang w:eastAsia="en-US"/>
        </w:rPr>
        <w:t xml:space="preserve">, and includes more than twenty different physical machines. </w:t>
      </w:r>
    </w:p>
    <w:p w14:paraId="0BAA37DD" w14:textId="77777777" w:rsidR="00940FAF" w:rsidRPr="00305428" w:rsidRDefault="00940FAF" w:rsidP="00940FAF">
      <w:pPr>
        <w:numPr>
          <w:ilvl w:val="0"/>
          <w:numId w:val="1"/>
        </w:numPr>
        <w:tabs>
          <w:tab w:val="clear" w:pos="576"/>
          <w:tab w:val="clear" w:pos="1152"/>
          <w:tab w:val="clear" w:pos="1728"/>
          <w:tab w:val="clear" w:pos="5760"/>
        </w:tabs>
        <w:suppressAutoHyphens w:val="0"/>
        <w:spacing w:line="240" w:lineRule="auto"/>
        <w:rPr>
          <w:szCs w:val="22"/>
          <w:lang w:eastAsia="en-US"/>
        </w:rPr>
      </w:pPr>
    </w:p>
    <w:p w14:paraId="1C2DBFE0" w14:textId="77777777" w:rsidR="00940FAF" w:rsidRPr="00305428" w:rsidRDefault="00940FAF" w:rsidP="00940FAF">
      <w:pPr>
        <w:numPr>
          <w:ilvl w:val="0"/>
          <w:numId w:val="1"/>
        </w:numPr>
        <w:rPr>
          <w:szCs w:val="22"/>
          <w:lang w:eastAsia="en-US"/>
        </w:rPr>
      </w:pPr>
      <w:r w:rsidRPr="00305428">
        <w:rPr>
          <w:szCs w:val="22"/>
          <w:lang w:eastAsia="en-US"/>
        </w:rPr>
        <w:t xml:space="preserve">For more information please visit: http://www.eng.ox.ac.uk and </w:t>
      </w:r>
      <w:hyperlink r:id="rId15" w:history="1">
        <w:r w:rsidRPr="00305428">
          <w:rPr>
            <w:rStyle w:val="Hyperlink"/>
            <w:rFonts w:cs="Arial"/>
            <w:color w:val="auto"/>
            <w:szCs w:val="22"/>
            <w:lang w:eastAsia="en-US"/>
          </w:rPr>
          <w:t>http://ori.ox.ac.uk</w:t>
        </w:r>
      </w:hyperlink>
    </w:p>
    <w:p w14:paraId="2226BCC2" w14:textId="77777777" w:rsidR="00406564" w:rsidRPr="00305428" w:rsidRDefault="00940FAF">
      <w:pPr>
        <w:pStyle w:val="Heading2"/>
        <w:keepNext/>
        <w:jc w:val="center"/>
      </w:pPr>
      <w:r w:rsidRPr="00305428">
        <w:rPr>
          <w:noProof/>
          <w:szCs w:val="22"/>
          <w:lang w:eastAsia="en-GB"/>
        </w:rPr>
        <mc:AlternateContent>
          <mc:Choice Requires="wpg">
            <w:drawing>
              <wp:inline distT="0" distB="0" distL="0" distR="0" wp14:anchorId="3954E477" wp14:editId="08CD86BF">
                <wp:extent cx="5925820" cy="1343660"/>
                <wp:effectExtent l="0" t="0" r="0" b="0"/>
                <wp:docPr id="14" name="Group 14"/>
                <wp:cNvGraphicFramePr/>
                <a:graphic xmlns:a="http://schemas.openxmlformats.org/drawingml/2006/main">
                  <a:graphicData uri="http://schemas.microsoft.com/office/word/2010/wordprocessingGroup">
                    <wpg:wgp>
                      <wpg:cNvGrpSpPr/>
                      <wpg:grpSpPr>
                        <a:xfrm>
                          <a:off x="0" y="0"/>
                          <a:ext cx="5925820" cy="1343660"/>
                          <a:chOff x="0" y="0"/>
                          <a:chExt cx="6384411" cy="1448002"/>
                        </a:xfrm>
                      </wpg:grpSpPr>
                      <pic:pic xmlns:pic="http://schemas.openxmlformats.org/drawingml/2006/picture">
                        <pic:nvPicPr>
                          <pic:cNvPr id="6" name="Picture 2"/>
                          <pic:cNvPicPr>
                            <a:picLocks noChangeAspect="1"/>
                          </pic:cNvPicPr>
                        </pic:nvPicPr>
                        <pic:blipFill>
                          <a:blip r:embed="rId16" cstate="print">
                            <a:extLst>
                              <a:ext uri="{28A0092B-C50C-407E-A947-70E740481C1C}">
                                <a14:useLocalDpi xmlns:a14="http://schemas.microsoft.com/office/drawing/2010/main" val="0"/>
                              </a:ext>
                            </a:extLst>
                          </a:blip>
                          <a:srcRect l="-8" t="-9" r="-8" b="-9"/>
                          <a:stretch>
                            <a:fillRect/>
                          </a:stretch>
                        </pic:blipFill>
                        <pic:spPr bwMode="auto">
                          <a:xfrm>
                            <a:off x="0" y="0"/>
                            <a:ext cx="1917065" cy="1438275"/>
                          </a:xfrm>
                          <a:prstGeom prst="rect">
                            <a:avLst/>
                          </a:prstGeom>
                          <a:solidFill>
                            <a:srgbClr val="FFFFFF"/>
                          </a:solidFill>
                          <a:ln>
                            <a:noFill/>
                          </a:ln>
                        </pic:spPr>
                      </pic:pic>
                      <pic:pic xmlns:pic="http://schemas.openxmlformats.org/drawingml/2006/picture">
                        <pic:nvPicPr>
                          <pic:cNvPr id="5" name="Picture 3"/>
                          <pic:cNvPicPr>
                            <a:picLocks noChangeAspect="1"/>
                          </pic:cNvPicPr>
                        </pic:nvPicPr>
                        <pic:blipFill>
                          <a:blip r:embed="rId17" cstate="print">
                            <a:extLst>
                              <a:ext uri="{28A0092B-C50C-407E-A947-70E740481C1C}">
                                <a14:useLocalDpi xmlns:a14="http://schemas.microsoft.com/office/drawing/2010/main" val="0"/>
                              </a:ext>
                            </a:extLst>
                          </a:blip>
                          <a:srcRect l="-6" t="-9" r="-6" b="-9"/>
                          <a:stretch>
                            <a:fillRect/>
                          </a:stretch>
                        </pic:blipFill>
                        <pic:spPr bwMode="auto">
                          <a:xfrm>
                            <a:off x="2013625" y="9727"/>
                            <a:ext cx="2082800" cy="1438275"/>
                          </a:xfrm>
                          <a:prstGeom prst="rect">
                            <a:avLst/>
                          </a:prstGeom>
                          <a:solidFill>
                            <a:srgbClr val="FFFFFF"/>
                          </a:solidFill>
                          <a:ln>
                            <a:noFill/>
                          </a:ln>
                        </pic:spPr>
                      </pic:pic>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rcRect l="-6" t="-9" r="-6" b="-9"/>
                          <a:stretch>
                            <a:fillRect/>
                          </a:stretch>
                        </pic:blipFill>
                        <pic:spPr bwMode="auto">
                          <a:xfrm>
                            <a:off x="4212076" y="0"/>
                            <a:ext cx="2172335" cy="1438275"/>
                          </a:xfrm>
                          <a:prstGeom prst="rect">
                            <a:avLst/>
                          </a:prstGeom>
                          <a:solidFill>
                            <a:srgbClr val="FFFFFF"/>
                          </a:solidFill>
                          <a:ln>
                            <a:noFill/>
                          </a:ln>
                        </pic:spPr>
                      </pic:pic>
                    </wpg:wgp>
                  </a:graphicData>
                </a:graphic>
              </wp:inline>
            </w:drawing>
          </mc:Choice>
          <mc:Fallback>
            <w:pict>
              <v:group w14:anchorId="16B5104F" id="Group 14" o:spid="_x0000_s1026" style="width:466.6pt;height:105.8pt;mso-position-horizontal-relative:char;mso-position-vertical-relative:line" coordsize="63844,14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917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" filled="t">
                  <v:imagedata r:id="rId19" o:title="" croptop="-6f" cropbottom="-6f" cropleft="-5f" cropright="-5f"/>
                </v:shape>
                <v:shape id="Picture 3" o:spid="_x0000_s1028" type="#_x0000_t75" style="position:absolute;left:20136;top:97;width:2082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" filled="t">
                  <v:imagedata r:id="rId20" o:title="" croptop="-6f" cropbottom="-6f" cropleft="-4f" cropright="-4f"/>
                </v:shape>
                <v:shape id="Picture 4" o:spid="_x0000_s1029" type="#_x0000_t75" style="position:absolute;left:42120;width:21724;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" filled="t">
                  <v:imagedata r:id="rId21" o:title="" croptop="-6f" cropbottom="-6f" cropleft="-4f" cropright="-4f"/>
                </v:shape>
                <w10:anchorlock/>
              </v:group>
            </w:pict>
          </mc:Fallback>
        </mc:AlternateContent>
      </w:r>
    </w:p>
    <w:p w14:paraId="432423C9" w14:textId="77777777" w:rsidR="00406564" w:rsidRPr="00305428" w:rsidRDefault="007F3EFE" w:rsidP="00940FAF">
      <w:pPr>
        <w:pStyle w:val="Caption"/>
        <w:keepNext/>
        <w:jc w:val="center"/>
      </w:pPr>
      <w:r w:rsidRPr="00305428">
        <w:rPr>
          <w:rFonts w:eastAsia="Arial" w:cs="Arial"/>
          <w:b/>
        </w:rPr>
        <w:t xml:space="preserve">      </w:t>
      </w:r>
      <w:r w:rsidR="00940FAF" w:rsidRPr="00305428">
        <w:rPr>
          <w:rFonts w:eastAsia="Arial" w:cs="Arial"/>
          <w:b/>
        </w:rPr>
        <w:t>T</w:t>
      </w:r>
      <w:r w:rsidRPr="00305428">
        <w:t xml:space="preserve">he Oxford </w:t>
      </w:r>
      <w:proofErr w:type="spellStart"/>
      <w:r w:rsidRPr="00305428">
        <w:t>ANYmal</w:t>
      </w:r>
      <w:proofErr w:type="spellEnd"/>
      <w:r w:rsidRPr="00305428">
        <w:t xml:space="preserve"> robot during field deployments and industrial demonstrations.</w:t>
      </w:r>
    </w:p>
    <w:p w14:paraId="5C7DB088" w14:textId="77777777" w:rsidR="00406564" w:rsidRPr="00305428" w:rsidRDefault="00406564">
      <w:pPr>
        <w:rPr>
          <w:sz w:val="28"/>
        </w:rPr>
      </w:pPr>
    </w:p>
    <w:p w14:paraId="5CEA3B6E" w14:textId="77777777" w:rsidR="00305428" w:rsidRPr="00305428" w:rsidRDefault="00305428" w:rsidP="00305428">
      <w:pPr>
        <w:keepNext/>
        <w:keepLines/>
        <w:spacing w:after="120"/>
        <w:jc w:val="left"/>
        <w:outlineLvl w:val="2"/>
        <w:rPr>
          <w:b/>
          <w:bCs/>
          <w:sz w:val="28"/>
          <w:szCs w:val="28"/>
        </w:rPr>
      </w:pPr>
      <w:r w:rsidRPr="00305428">
        <w:rPr>
          <w:b/>
          <w:bCs/>
          <w:sz w:val="28"/>
          <w:szCs w:val="28"/>
        </w:rPr>
        <w:t xml:space="preserve">About the University of Oxford </w:t>
      </w:r>
    </w:p>
    <w:p w14:paraId="20F6C5A0" w14:textId="77777777" w:rsidR="00305428" w:rsidRPr="00305428" w:rsidRDefault="00305428" w:rsidP="00305428">
      <w:pPr>
        <w:spacing w:after="120"/>
        <w:jc w:val="left"/>
      </w:pPr>
      <w:r w:rsidRPr="00305428">
        <w:t>Welcome to the University of Oxford. We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36085CB9" w14:textId="77777777" w:rsidR="00305428" w:rsidRPr="00305428" w:rsidRDefault="00305428" w:rsidP="00305428">
      <w:pPr>
        <w:spacing w:after="120"/>
        <w:jc w:val="left"/>
      </w:pPr>
      <w:r w:rsidRPr="00305428">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79D9F7A0" w14:textId="77777777" w:rsidR="00305428" w:rsidRPr="00305428" w:rsidRDefault="00305428" w:rsidP="00305428">
      <w:pPr>
        <w:spacing w:after="120"/>
        <w:jc w:val="left"/>
      </w:pPr>
      <w:r w:rsidRPr="00305428">
        <w:t xml:space="preserve">While we have long traditions of scholarship, we are also forward-looking, creative and cutting-edge. Oxford is one of Europe's most entrepreneurial universities. Income from external research contracts in 2016/17 exceeded £564m and we rank first in the UK for university </w:t>
      </w:r>
      <w:proofErr w:type="gramStart"/>
      <w:r w:rsidRPr="00305428">
        <w:t>spin-outs</w:t>
      </w:r>
      <w:proofErr w:type="gramEnd"/>
      <w:r w:rsidRPr="00305428">
        <w:t>, with more than 130 companies created to date. We are also recognised as leaders in support for social enterprise.</w:t>
      </w:r>
    </w:p>
    <w:p w14:paraId="39FDADD6" w14:textId="77777777" w:rsidR="00305428" w:rsidRPr="00305428" w:rsidRDefault="00305428" w:rsidP="00305428">
      <w:pPr>
        <w:spacing w:after="120"/>
        <w:jc w:val="left"/>
      </w:pPr>
      <w:r w:rsidRPr="00305428">
        <w:lastRenderedPageBreak/>
        <w:t xml:space="preserve">Join us and you will find a unique, democratic and international community, a great range of staff benefits and access to a vibrant array of cultural activities in the beautiful city of Oxford.  </w:t>
      </w:r>
    </w:p>
    <w:p w14:paraId="5402B632" w14:textId="77777777" w:rsidR="00305428" w:rsidRPr="00305428" w:rsidRDefault="00305428" w:rsidP="00305428">
      <w:pPr>
        <w:spacing w:after="120"/>
        <w:jc w:val="left"/>
      </w:pPr>
      <w:r w:rsidRPr="00305428">
        <w:t xml:space="preserve">For more information, please visit </w:t>
      </w:r>
      <w:hyperlink r:id="rId22" w:history="1">
        <w:r w:rsidRPr="00305428">
          <w:rPr>
            <w:rStyle w:val="Hyperlink"/>
            <w:color w:val="auto"/>
          </w:rPr>
          <w:t>www.ox.ac.uk/about/organisation</w:t>
        </w:r>
      </w:hyperlink>
      <w:r w:rsidRPr="00305428">
        <w:t xml:space="preserve">. </w:t>
      </w:r>
    </w:p>
    <w:p w14:paraId="071472A3" w14:textId="77777777" w:rsidR="00305428" w:rsidRPr="00305428" w:rsidRDefault="00305428">
      <w:pPr>
        <w:pStyle w:val="Heading3"/>
      </w:pPr>
    </w:p>
    <w:p w14:paraId="367E7BDB" w14:textId="77777777" w:rsidR="00406564" w:rsidRPr="00305428" w:rsidRDefault="007F3EFE">
      <w:pPr>
        <w:pStyle w:val="Heading3"/>
      </w:pPr>
      <w:r w:rsidRPr="00305428">
        <w:rPr>
          <w:sz w:val="28"/>
        </w:rPr>
        <w:t xml:space="preserve">Engineering Science Department </w:t>
      </w:r>
    </w:p>
    <w:p w14:paraId="2D625395" w14:textId="77777777" w:rsidR="00406564" w:rsidRPr="00305428" w:rsidRDefault="00406564">
      <w:pPr>
        <w:rPr>
          <w:sz w:val="28"/>
        </w:rPr>
      </w:pPr>
    </w:p>
    <w:p w14:paraId="302D387F" w14:textId="77777777" w:rsidR="00406564" w:rsidRPr="00305428" w:rsidRDefault="007F3EFE">
      <w:pPr>
        <w:tabs>
          <w:tab w:val="clear" w:pos="1728"/>
          <w:tab w:val="clear" w:pos="5760"/>
          <w:tab w:val="left" w:pos="-720"/>
          <w:tab w:val="left" w:pos="1701"/>
          <w:tab w:val="left" w:pos="5670"/>
          <w:tab w:val="left" w:pos="9072"/>
        </w:tabs>
        <w:spacing w:after="240" w:line="240" w:lineRule="auto"/>
      </w:pPr>
      <w:r w:rsidRPr="00305428">
        <w:rPr>
          <w:spacing w:val="-3"/>
          <w:szCs w:val="22"/>
          <w:lang w:eastAsia="en-US"/>
        </w:rPr>
        <w:t xml:space="preserve">Engineering teaching and research takes place at Oxford in a unified Department of Engineering Science whose academic staff are committed to a common engineering foundation as well as to advanced work in their own specialities, which include most branches of the subject. We have especially strong links with computing, materials science and medicine. The Department employs about 120 academic staff (this number includes 13 statutory Professors appointed in the main branches of the discipline, and 25 other professors in the Department); in </w:t>
      </w:r>
      <w:proofErr w:type="gramStart"/>
      <w:r w:rsidRPr="00305428">
        <w:rPr>
          <w:spacing w:val="-3"/>
          <w:szCs w:val="22"/>
          <w:lang w:eastAsia="en-US"/>
        </w:rPr>
        <w:t>addition</w:t>
      </w:r>
      <w:proofErr w:type="gramEnd"/>
      <w:r w:rsidRPr="00305428">
        <w:rPr>
          <w:spacing w:val="-3"/>
          <w:szCs w:val="22"/>
          <w:lang w:eastAsia="en-US"/>
        </w:rPr>
        <w:t xml:space="preserve"> there are 9 Visiting Professors. There is an experienced team of teaching support staff, clerical staff and technicians. The Department has well-equipped laboratories and workshops, which together with offices, lecture theatres, library and other facilities have a net floor area of about 22,000 square metres. </w:t>
      </w:r>
      <w:r w:rsidRPr="00305428">
        <w:rPr>
          <w:spacing w:val="-3"/>
          <w:szCs w:val="22"/>
          <w:lang w:val="en-US"/>
        </w:rPr>
        <w:t xml:space="preserve">The Department is ranked third in the world in the latest </w:t>
      </w:r>
      <w:r w:rsidRPr="00305428">
        <w:rPr>
          <w:i/>
          <w:iCs/>
          <w:spacing w:val="-3"/>
          <w:szCs w:val="22"/>
          <w:lang w:val="en-US"/>
        </w:rPr>
        <w:t>Times Higher Education World University Rankings</w:t>
      </w:r>
      <w:r w:rsidRPr="00305428">
        <w:rPr>
          <w:spacing w:val="-3"/>
          <w:szCs w:val="22"/>
          <w:lang w:val="en-US"/>
        </w:rPr>
        <w:t>, behind Caltech and Stanford, but ahead of MIT (4</w:t>
      </w:r>
      <w:r w:rsidRPr="00305428">
        <w:rPr>
          <w:spacing w:val="-3"/>
          <w:szCs w:val="22"/>
          <w:vertAlign w:val="superscript"/>
          <w:lang w:val="en-US"/>
        </w:rPr>
        <w:t>th</w:t>
      </w:r>
      <w:r w:rsidRPr="00305428">
        <w:rPr>
          <w:spacing w:val="-3"/>
          <w:szCs w:val="22"/>
          <w:lang w:val="en-US"/>
        </w:rPr>
        <w:t>), Cambridge (5</w:t>
      </w:r>
      <w:r w:rsidRPr="00305428">
        <w:rPr>
          <w:spacing w:val="-3"/>
          <w:szCs w:val="22"/>
          <w:vertAlign w:val="superscript"/>
          <w:lang w:val="en-US"/>
        </w:rPr>
        <w:t>th</w:t>
      </w:r>
      <w:r w:rsidRPr="00305428">
        <w:rPr>
          <w:spacing w:val="-3"/>
          <w:szCs w:val="22"/>
          <w:lang w:val="en-US"/>
        </w:rPr>
        <w:t>), Princeton (6</w:t>
      </w:r>
      <w:r w:rsidRPr="00305428">
        <w:rPr>
          <w:spacing w:val="-3"/>
          <w:szCs w:val="22"/>
          <w:vertAlign w:val="superscript"/>
          <w:lang w:val="en-US"/>
        </w:rPr>
        <w:t>th</w:t>
      </w:r>
      <w:r w:rsidRPr="00305428">
        <w:rPr>
          <w:spacing w:val="-3"/>
          <w:szCs w:val="22"/>
          <w:lang w:val="en-US"/>
        </w:rPr>
        <w:t>) and Imperial (7</w:t>
      </w:r>
      <w:r w:rsidRPr="00305428">
        <w:rPr>
          <w:spacing w:val="-3"/>
          <w:szCs w:val="22"/>
          <w:vertAlign w:val="superscript"/>
          <w:lang w:val="en-US"/>
        </w:rPr>
        <w:t>th</w:t>
      </w:r>
      <w:r w:rsidRPr="00305428">
        <w:rPr>
          <w:spacing w:val="-3"/>
          <w:szCs w:val="22"/>
          <w:lang w:val="en-US"/>
        </w:rPr>
        <w:t>).</w:t>
      </w:r>
    </w:p>
    <w:p w14:paraId="51DD30E9" w14:textId="77777777" w:rsidR="00406564" w:rsidRPr="00305428" w:rsidRDefault="007F3EFE">
      <w:pPr>
        <w:tabs>
          <w:tab w:val="clear" w:pos="1728"/>
          <w:tab w:val="clear" w:pos="5760"/>
          <w:tab w:val="left" w:pos="-720"/>
          <w:tab w:val="left" w:pos="1701"/>
          <w:tab w:val="left" w:pos="5670"/>
          <w:tab w:val="left" w:pos="9072"/>
        </w:tabs>
        <w:spacing w:after="120" w:line="240" w:lineRule="auto"/>
      </w:pPr>
      <w:r w:rsidRPr="00305428">
        <w:rPr>
          <w:i/>
          <w:spacing w:val="-3"/>
          <w:szCs w:val="22"/>
          <w:lang w:eastAsia="en-US"/>
        </w:rPr>
        <w:t>Teaching</w:t>
      </w:r>
    </w:p>
    <w:p w14:paraId="2DAA2D24" w14:textId="77777777" w:rsidR="00406564" w:rsidRPr="00305428" w:rsidRDefault="007F3EFE">
      <w:pPr>
        <w:tabs>
          <w:tab w:val="clear" w:pos="1728"/>
          <w:tab w:val="clear" w:pos="5760"/>
          <w:tab w:val="left" w:pos="-720"/>
          <w:tab w:val="left" w:pos="1701"/>
          <w:tab w:val="left" w:pos="5670"/>
          <w:tab w:val="left" w:pos="9072"/>
        </w:tabs>
        <w:spacing w:after="240" w:line="240" w:lineRule="auto"/>
      </w:pPr>
      <w:r w:rsidRPr="00305428">
        <w:rPr>
          <w:spacing w:val="-3"/>
          <w:szCs w:val="22"/>
          <w:lang w:eastAsia="en-US"/>
        </w:rPr>
        <w:t xml:space="preserve">We aim to admit 160-170 undergraduates per year, all of whom take a 4-year Engineering Science course leading to the MEng degree. The course is accredited at MEng level by the major engineering institutions. The syllabus has a common core extending through the first two years. Specialist options are introduced in the third year, and the fourth year includes further specialist material and a major project. </w:t>
      </w:r>
    </w:p>
    <w:p w14:paraId="74929764" w14:textId="77777777" w:rsidR="00406564" w:rsidRPr="00305428" w:rsidRDefault="007F3EFE">
      <w:pPr>
        <w:keepNext/>
        <w:tabs>
          <w:tab w:val="clear" w:pos="1728"/>
          <w:tab w:val="clear" w:pos="5760"/>
          <w:tab w:val="left" w:pos="-720"/>
          <w:tab w:val="left" w:pos="1701"/>
          <w:tab w:val="left" w:pos="5670"/>
          <w:tab w:val="left" w:pos="9072"/>
        </w:tabs>
        <w:spacing w:after="120" w:line="240" w:lineRule="auto"/>
      </w:pPr>
      <w:r w:rsidRPr="00305428">
        <w:rPr>
          <w:i/>
          <w:spacing w:val="-3"/>
          <w:szCs w:val="22"/>
          <w:lang w:eastAsia="en-US"/>
        </w:rPr>
        <w:t>Research</w:t>
      </w:r>
    </w:p>
    <w:p w14:paraId="36C6C4F3" w14:textId="77777777" w:rsidR="00406564" w:rsidRPr="00305428" w:rsidRDefault="007F3EFE">
      <w:pPr>
        <w:tabs>
          <w:tab w:val="clear" w:pos="1728"/>
          <w:tab w:val="clear" w:pos="5760"/>
          <w:tab w:val="left" w:pos="-720"/>
          <w:tab w:val="left" w:pos="1701"/>
          <w:tab w:val="left" w:pos="5670"/>
          <w:tab w:val="left" w:pos="9072"/>
        </w:tabs>
        <w:spacing w:line="240" w:lineRule="auto"/>
      </w:pPr>
      <w:r w:rsidRPr="00305428">
        <w:rPr>
          <w:spacing w:val="-3"/>
          <w:szCs w:val="22"/>
          <w:lang w:eastAsia="en-US"/>
        </w:rPr>
        <w:t xml:space="preserve">The Department was ranked the top engineering department in the UK, as measured by overall GPA, in the Research Excellence Framework 2014 exercise. We have approximately 350 research students and about 130 Research Fellows and Postdoctoral researchers. Funding for research grants and contracts, from a variety of sources, generates an annual turnover of approximately £34m in addition to general turnover of about £24m. The research activities of the department fall into seven broad headings, though there is much overlapping in practice: </w:t>
      </w:r>
      <w:proofErr w:type="spellStart"/>
      <w:r w:rsidRPr="00305428">
        <w:rPr>
          <w:spacing w:val="-3"/>
          <w:szCs w:val="22"/>
          <w:lang w:eastAsia="en-US"/>
        </w:rPr>
        <w:t>Thermofluids</w:t>
      </w:r>
      <w:proofErr w:type="spellEnd"/>
      <w:r w:rsidRPr="00305428">
        <w:rPr>
          <w:spacing w:val="-3"/>
          <w:szCs w:val="22"/>
          <w:lang w:eastAsia="en-US"/>
        </w:rPr>
        <w:t>; Materials and Mechanics; Civil and Offshore; Information, Control and Vision; Electrical and Optoelectronic; Chemical and Process; Biomedical Engineering.</w:t>
      </w:r>
    </w:p>
    <w:p w14:paraId="027E6E3B" w14:textId="77777777" w:rsidR="00406564" w:rsidRPr="00305428" w:rsidRDefault="00406564">
      <w:pPr>
        <w:tabs>
          <w:tab w:val="clear" w:pos="576"/>
          <w:tab w:val="clear" w:pos="1152"/>
          <w:tab w:val="clear" w:pos="1728"/>
          <w:tab w:val="clear" w:pos="5760"/>
        </w:tabs>
        <w:suppressAutoHyphens w:val="0"/>
        <w:spacing w:line="240" w:lineRule="auto"/>
        <w:rPr>
          <w:rFonts w:ascii="Arial (W1)" w:hAnsi="Arial (W1)" w:cs="Arial (W1)"/>
          <w:spacing w:val="-3"/>
          <w:szCs w:val="22"/>
          <w:lang w:val="en" w:eastAsia="en-US"/>
        </w:rPr>
      </w:pPr>
    </w:p>
    <w:p w14:paraId="475779A4" w14:textId="77777777" w:rsidR="00406564" w:rsidRPr="00305428" w:rsidRDefault="007F3EFE">
      <w:r w:rsidRPr="00305428">
        <w:t>For more information please visit:</w:t>
      </w:r>
    </w:p>
    <w:p w14:paraId="01E268DE" w14:textId="77777777" w:rsidR="00406564" w:rsidRPr="00305428" w:rsidRDefault="00406564"/>
    <w:p w14:paraId="65DDC06C" w14:textId="77777777" w:rsidR="00406564" w:rsidRPr="00305428" w:rsidRDefault="00A77D05">
      <w:pPr>
        <w:rPr>
          <w:sz w:val="28"/>
          <w:lang w:val="en-US"/>
        </w:rPr>
      </w:pPr>
      <w:hyperlink r:id="rId23" w:history="1">
        <w:r w:rsidR="007F3EFE" w:rsidRPr="00305428">
          <w:rPr>
            <w:rStyle w:val="Hyperlink"/>
            <w:color w:val="auto"/>
          </w:rPr>
          <w:t>http://www.eng.ox.ac.uk/</w:t>
        </w:r>
      </w:hyperlink>
    </w:p>
    <w:p w14:paraId="072BDCC9" w14:textId="77777777" w:rsidR="00406564" w:rsidRPr="00305428" w:rsidRDefault="00406564">
      <w:pPr>
        <w:pStyle w:val="Heading3"/>
        <w:rPr>
          <w:sz w:val="28"/>
          <w:lang w:val="en-US"/>
        </w:rPr>
      </w:pPr>
    </w:p>
    <w:p w14:paraId="38C1C491" w14:textId="77777777" w:rsidR="00406564" w:rsidRPr="00305428" w:rsidRDefault="007F3EFE">
      <w:r w:rsidRPr="00305428">
        <w:t>The Department of Engineering Science holds a bronze Athena Swan award to recognise advancement of gender equality: representation, progression and success for all.</w:t>
      </w:r>
      <w:r w:rsidRPr="00305428">
        <w:rPr>
          <w:lang w:val="en-US"/>
        </w:rPr>
        <w:t xml:space="preserve"> </w:t>
      </w:r>
    </w:p>
    <w:p w14:paraId="7C9EB554" w14:textId="77777777" w:rsidR="00406564" w:rsidRPr="00305428" w:rsidRDefault="00406564">
      <w:pPr>
        <w:rPr>
          <w:lang w:val="en-US"/>
        </w:rPr>
      </w:pPr>
    </w:p>
    <w:p w14:paraId="6F9F62BB" w14:textId="77777777" w:rsidR="00406564" w:rsidRPr="00305428" w:rsidRDefault="00406564">
      <w:pPr>
        <w:rPr>
          <w:lang w:val="en-US"/>
        </w:rPr>
      </w:pPr>
    </w:p>
    <w:p w14:paraId="509B8CA7" w14:textId="77777777" w:rsidR="00406564" w:rsidRPr="00305428" w:rsidRDefault="007F3EFE">
      <w:pPr>
        <w:pStyle w:val="BlockText"/>
        <w:ind w:left="0" w:right="0"/>
      </w:pPr>
      <w:r w:rsidRPr="00305428">
        <w:rPr>
          <w:b/>
          <w:sz w:val="28"/>
          <w:szCs w:val="28"/>
        </w:rPr>
        <w:t>The Mathematical, Physical, and Life Sciences Division</w:t>
      </w:r>
    </w:p>
    <w:p w14:paraId="7A6FD215" w14:textId="77777777" w:rsidR="00406564" w:rsidRPr="00305428" w:rsidRDefault="00406564">
      <w:pPr>
        <w:pStyle w:val="BlockText"/>
        <w:ind w:left="0" w:right="0"/>
        <w:rPr>
          <w:b/>
          <w:sz w:val="28"/>
          <w:szCs w:val="28"/>
        </w:rPr>
      </w:pPr>
    </w:p>
    <w:p w14:paraId="2EDB73A7" w14:textId="77777777" w:rsidR="00406564" w:rsidRPr="00305428" w:rsidRDefault="007F3EFE">
      <w:pPr>
        <w:tabs>
          <w:tab w:val="clear" w:pos="576"/>
          <w:tab w:val="clear" w:pos="1152"/>
          <w:tab w:val="clear" w:pos="1728"/>
          <w:tab w:val="clear" w:pos="5760"/>
        </w:tabs>
        <w:suppressAutoHyphens w:val="0"/>
        <w:spacing w:line="240" w:lineRule="auto"/>
        <w:jc w:val="left"/>
      </w:pPr>
      <w:r w:rsidRPr="00305428">
        <w:rPr>
          <w:rFonts w:eastAsia="Calibri"/>
          <w:szCs w:val="22"/>
          <w:lang w:eastAsia="en-US"/>
        </w:rPr>
        <w:t xml:space="preserve">The Mathematical, Physical, and Life Sciences (MPLS) Division is one of the four academic divisions of the University. In the results of the six-yearly UK-wide assessment of university research, REF2014, the MPLS division received the highest overall grade point average (GPA) and the highest GPA for outputs. We received the highest proportion of 4* outputs, and the </w:t>
      </w:r>
      <w:r w:rsidRPr="00305428">
        <w:rPr>
          <w:rFonts w:eastAsia="Calibri"/>
          <w:szCs w:val="22"/>
          <w:lang w:eastAsia="en-US"/>
        </w:rPr>
        <w:lastRenderedPageBreak/>
        <w:t>highest proportion of 4* activity overall. More than 50 per cent of MPLS activity was assessed as world leading.</w:t>
      </w:r>
    </w:p>
    <w:p w14:paraId="33F0A99B" w14:textId="77777777" w:rsidR="00406564" w:rsidRPr="00305428" w:rsidRDefault="00406564">
      <w:pPr>
        <w:tabs>
          <w:tab w:val="clear" w:pos="576"/>
          <w:tab w:val="clear" w:pos="1152"/>
          <w:tab w:val="clear" w:pos="1728"/>
          <w:tab w:val="clear" w:pos="5760"/>
        </w:tabs>
        <w:suppressAutoHyphens w:val="0"/>
        <w:spacing w:line="240" w:lineRule="auto"/>
        <w:jc w:val="left"/>
        <w:rPr>
          <w:rFonts w:ascii="Times New Roman" w:eastAsia="Calibri" w:hAnsi="Times New Roman" w:cs="Times New Roman"/>
          <w:sz w:val="24"/>
          <w:szCs w:val="22"/>
          <w:lang w:eastAsia="en-US"/>
        </w:rPr>
      </w:pPr>
    </w:p>
    <w:p w14:paraId="32A77447" w14:textId="77777777" w:rsidR="00406564" w:rsidRPr="00305428" w:rsidRDefault="007F3EFE">
      <w:pPr>
        <w:shd w:val="clear" w:color="auto" w:fill="FFFFFF"/>
        <w:tabs>
          <w:tab w:val="clear" w:pos="576"/>
          <w:tab w:val="clear" w:pos="1152"/>
          <w:tab w:val="clear" w:pos="1728"/>
          <w:tab w:val="clear" w:pos="5760"/>
        </w:tabs>
        <w:suppressAutoHyphens w:val="0"/>
        <w:autoSpaceDE w:val="0"/>
        <w:spacing w:after="360" w:line="225" w:lineRule="atLeast"/>
        <w:jc w:val="left"/>
      </w:pPr>
      <w:r w:rsidRPr="00305428">
        <w:rPr>
          <w:rFonts w:eastAsia="Calibri"/>
          <w:szCs w:val="22"/>
          <w:lang w:eastAsia="en-US"/>
        </w:rPr>
        <w:t>The MPLS Division's 10 departments and 3 interdisciplinary units span the full spectrum of the mathematical, computational, physical, engineering and life sciences, and undertake both fundamental research and cutting-edge applied work. Our research addresses major societal and technological challenges and is increasingly focused on key interdisciplinary issues. MPLS is proud to be the home of some of the most creative and innovative scientific thinkers and leaders working in academe.  We have a strong tradition of attracting and nurturing the very best early career researchers who regularly secure prestigious fellowships</w:t>
      </w:r>
    </w:p>
    <w:p w14:paraId="5D24A0E2" w14:textId="77777777" w:rsidR="00406564" w:rsidRPr="00305428" w:rsidRDefault="007F3EFE">
      <w:pPr>
        <w:shd w:val="clear" w:color="auto" w:fill="FFFFFF"/>
        <w:tabs>
          <w:tab w:val="clear" w:pos="576"/>
          <w:tab w:val="clear" w:pos="1152"/>
          <w:tab w:val="clear" w:pos="1728"/>
          <w:tab w:val="clear" w:pos="5760"/>
        </w:tabs>
        <w:suppressAutoHyphens w:val="0"/>
        <w:autoSpaceDE w:val="0"/>
        <w:spacing w:after="360" w:line="225" w:lineRule="atLeast"/>
        <w:jc w:val="left"/>
      </w:pPr>
      <w:r w:rsidRPr="00305428">
        <w:rPr>
          <w:rFonts w:eastAsia="Calibri"/>
          <w:szCs w:val="22"/>
          <w:lang w:eastAsia="en-US"/>
        </w:rPr>
        <w:t xml:space="preserve">We have around 6,000 students and </w:t>
      </w:r>
      <w:r w:rsidRPr="00305428">
        <w:rPr>
          <w:rFonts w:eastAsia="Calibri"/>
          <w:szCs w:val="22"/>
        </w:rPr>
        <w:t xml:space="preserve">play a major role in training the next generation of leading scientists. Oxford's international reputation for excellence in teaching is reflected in its position at the top of the major league tables and subject assessments. </w:t>
      </w:r>
    </w:p>
    <w:p w14:paraId="613CD6D1" w14:textId="77777777" w:rsidR="00406564" w:rsidRPr="00305428" w:rsidRDefault="007F3EFE">
      <w:pPr>
        <w:tabs>
          <w:tab w:val="clear" w:pos="576"/>
          <w:tab w:val="clear" w:pos="1152"/>
          <w:tab w:val="clear" w:pos="1728"/>
          <w:tab w:val="clear" w:pos="5760"/>
        </w:tabs>
        <w:suppressAutoHyphens w:val="0"/>
        <w:spacing w:line="240" w:lineRule="auto"/>
      </w:pPr>
      <w:r w:rsidRPr="00305428">
        <w:rPr>
          <w:rFonts w:eastAsia="Calibri"/>
          <w:szCs w:val="22"/>
          <w:shd w:val="clear" w:color="auto" w:fill="FFFFFF"/>
          <w:lang w:eastAsia="en-US"/>
        </w:rPr>
        <w:t>MPLS is dedicated to bringing the wonder and potential of science to the attention of audiences far beyond the world of academia. We have a strong commitment to supporting public engagement in science through initiatives including the Oxford Sparks portal (</w:t>
      </w:r>
      <w:hyperlink r:id="rId24" w:history="1">
        <w:r w:rsidRPr="00305428">
          <w:rPr>
            <w:rStyle w:val="Hyperlink"/>
            <w:rFonts w:eastAsia="Calibri" w:cs="Arial"/>
            <w:color w:val="auto"/>
            <w:szCs w:val="22"/>
            <w:shd w:val="clear" w:color="auto" w:fill="FFFFFF"/>
            <w:lang w:eastAsia="en-US"/>
          </w:rPr>
          <w:t>http://www.oxfordsparks.net/</w:t>
        </w:r>
      </w:hyperlink>
      <w:r w:rsidRPr="00305428">
        <w:rPr>
          <w:rFonts w:eastAsia="Calibri"/>
          <w:szCs w:val="22"/>
          <w:shd w:val="clear" w:color="auto" w:fill="FFFFFF"/>
          <w:lang w:eastAsia="en-US"/>
        </w:rPr>
        <w:t>) and a large variety of outreach activities. We also endeavour to bring the potential of our scientific efforts forward for practical and beneficial application to the real world and our desire is to link our best scientific minds with industry and public policy makers.</w:t>
      </w:r>
    </w:p>
    <w:p w14:paraId="7609EC29" w14:textId="77777777" w:rsidR="00406564" w:rsidRPr="00305428" w:rsidRDefault="00406564">
      <w:pPr>
        <w:tabs>
          <w:tab w:val="clear" w:pos="576"/>
          <w:tab w:val="clear" w:pos="1152"/>
          <w:tab w:val="clear" w:pos="1728"/>
          <w:tab w:val="clear" w:pos="5760"/>
        </w:tabs>
        <w:suppressAutoHyphens w:val="0"/>
        <w:spacing w:line="240" w:lineRule="auto"/>
        <w:rPr>
          <w:rFonts w:ascii="Times New Roman" w:eastAsia="Calibri" w:hAnsi="Times New Roman" w:cs="Times New Roman"/>
          <w:szCs w:val="22"/>
          <w:shd w:val="clear" w:color="auto" w:fill="FFFFFF"/>
          <w:lang w:eastAsia="en-US"/>
        </w:rPr>
      </w:pPr>
    </w:p>
    <w:p w14:paraId="75B5D1BC" w14:textId="77777777" w:rsidR="00406564" w:rsidRPr="00305428" w:rsidRDefault="007F3EFE">
      <w:pPr>
        <w:tabs>
          <w:tab w:val="clear" w:pos="576"/>
          <w:tab w:val="clear" w:pos="1152"/>
          <w:tab w:val="clear" w:pos="1728"/>
          <w:tab w:val="clear" w:pos="5760"/>
        </w:tabs>
        <w:suppressAutoHyphens w:val="0"/>
        <w:spacing w:line="240" w:lineRule="auto"/>
        <w:rPr>
          <w:rFonts w:ascii="Times New Roman" w:eastAsia="Calibri" w:hAnsi="Times New Roman" w:cs="Times New Roman"/>
          <w:sz w:val="24"/>
          <w:szCs w:val="28"/>
          <w:lang w:eastAsia="en-US"/>
        </w:rPr>
      </w:pPr>
      <w:r w:rsidRPr="00305428">
        <w:rPr>
          <w:rFonts w:eastAsia="Calibri"/>
          <w:szCs w:val="22"/>
          <w:lang w:eastAsia="en-US"/>
        </w:rPr>
        <w:t xml:space="preserve">For more information about the MPLS division, please visit: </w:t>
      </w:r>
      <w:hyperlink r:id="rId25" w:history="1">
        <w:r w:rsidRPr="00305428">
          <w:rPr>
            <w:rStyle w:val="Hyperlink"/>
            <w:rFonts w:eastAsia="Calibri" w:cs="Arial"/>
            <w:color w:val="auto"/>
            <w:szCs w:val="22"/>
            <w:lang w:eastAsia="en-US"/>
          </w:rPr>
          <w:t>http://www.mpls.ox.ac.uk/</w:t>
        </w:r>
      </w:hyperlink>
    </w:p>
    <w:p w14:paraId="5B3C086A" w14:textId="77777777" w:rsidR="00406564" w:rsidRPr="00305428" w:rsidRDefault="00406564">
      <w:pPr>
        <w:pStyle w:val="Heading2"/>
        <w:spacing w:before="0" w:after="0"/>
        <w:rPr>
          <w:rFonts w:ascii="Times New Roman" w:eastAsia="Calibri" w:hAnsi="Times New Roman" w:cs="Times New Roman"/>
          <w:sz w:val="24"/>
          <w:szCs w:val="28"/>
          <w:lang w:eastAsia="en-US"/>
        </w:rPr>
      </w:pPr>
    </w:p>
    <w:p w14:paraId="291BB2BC" w14:textId="77777777" w:rsidR="00406564" w:rsidRPr="00305428" w:rsidRDefault="007F3EFE">
      <w:pPr>
        <w:pStyle w:val="Heading2"/>
        <w:spacing w:before="0"/>
      </w:pPr>
      <w:r w:rsidRPr="00305428">
        <w:rPr>
          <w:szCs w:val="28"/>
        </w:rPr>
        <w:t>How</w:t>
      </w:r>
      <w:r w:rsidRPr="00305428">
        <w:rPr>
          <w:b w:val="0"/>
          <w:bCs w:val="0"/>
          <w:szCs w:val="28"/>
        </w:rPr>
        <w:t xml:space="preserve"> </w:t>
      </w:r>
      <w:r w:rsidRPr="00305428">
        <w:rPr>
          <w:szCs w:val="28"/>
        </w:rPr>
        <w:t>to apply</w:t>
      </w:r>
    </w:p>
    <w:p w14:paraId="26A4A32D" w14:textId="77777777" w:rsidR="00406564" w:rsidRPr="00305428" w:rsidRDefault="007F3EFE">
      <w:pPr>
        <w:jc w:val="left"/>
      </w:pPr>
      <w:r w:rsidRPr="00305428">
        <w:rPr>
          <w:szCs w:val="22"/>
        </w:rPr>
        <w:t xml:space="preserve">Before submitting an application, you may find it helpful to read the ‘Tips on applying for a job at the University of Oxford’ document, at </w:t>
      </w:r>
      <w:hyperlink r:id="rId26" w:history="1">
        <w:r w:rsidRPr="00305428">
          <w:rPr>
            <w:rStyle w:val="Hyperlink"/>
            <w:rFonts w:cs="Arial"/>
            <w:color w:val="auto"/>
            <w:szCs w:val="22"/>
          </w:rPr>
          <w:t>www.ox.ac.uk/about/jobs/supportandtechnical/</w:t>
        </w:r>
      </w:hyperlink>
      <w:r w:rsidRPr="00305428">
        <w:rPr>
          <w:szCs w:val="22"/>
        </w:rPr>
        <w:t>.</w:t>
      </w:r>
    </w:p>
    <w:p w14:paraId="1514B6C3" w14:textId="77777777" w:rsidR="00406564" w:rsidRPr="00305428" w:rsidRDefault="00406564">
      <w:pPr>
        <w:jc w:val="left"/>
        <w:rPr>
          <w:szCs w:val="22"/>
        </w:rPr>
      </w:pPr>
    </w:p>
    <w:p w14:paraId="56B42045" w14:textId="77777777" w:rsidR="00406564" w:rsidRPr="00305428" w:rsidRDefault="007F3EFE">
      <w:pPr>
        <w:jc w:val="left"/>
      </w:pPr>
      <w:r w:rsidRPr="00305428">
        <w:rPr>
          <w:szCs w:val="22"/>
        </w:rPr>
        <w:t xml:space="preserve">If you would like to apply, click on the </w:t>
      </w:r>
      <w:r w:rsidRPr="00305428">
        <w:rPr>
          <w:b/>
          <w:szCs w:val="22"/>
        </w:rPr>
        <w:t xml:space="preserve">Apply Now </w:t>
      </w:r>
      <w:r w:rsidRPr="00305428">
        <w:rPr>
          <w:szCs w:val="22"/>
        </w:rPr>
        <w:t xml:space="preserve">button on the ‘Job Details’ page and follow the on-screen instructions to register as a new user or log-in if you have applied previously. Please provide details of two referees and indicate whether we can contact them now.   </w:t>
      </w:r>
    </w:p>
    <w:p w14:paraId="5746D134" w14:textId="77777777" w:rsidR="00406564" w:rsidRPr="00305428" w:rsidRDefault="00406564">
      <w:pPr>
        <w:jc w:val="left"/>
        <w:rPr>
          <w:szCs w:val="22"/>
        </w:rPr>
      </w:pPr>
    </w:p>
    <w:p w14:paraId="52D4A56F" w14:textId="77777777" w:rsidR="00406564" w:rsidRPr="00305428" w:rsidRDefault="007F3EFE">
      <w:pPr>
        <w:jc w:val="left"/>
      </w:pPr>
      <w:r w:rsidRPr="00305428">
        <w:rPr>
          <w:szCs w:val="22"/>
        </w:rPr>
        <w:t xml:space="preserve">You must upload a CV and a supporting statement. </w:t>
      </w:r>
      <w:r w:rsidRPr="00305428">
        <w:t xml:space="preserve">The supporting statement should explain how you meet the selection criteria for the post using examples of your skills and experience. This may include experience gained in employment, education, or during career breaks (such as time out to care for dependants). </w:t>
      </w:r>
    </w:p>
    <w:p w14:paraId="42DB8298" w14:textId="77777777" w:rsidR="00406564" w:rsidRPr="00305428" w:rsidRDefault="00406564">
      <w:pPr>
        <w:jc w:val="left"/>
        <w:rPr>
          <w:szCs w:val="22"/>
        </w:rPr>
      </w:pPr>
    </w:p>
    <w:p w14:paraId="7A2DD0F0" w14:textId="77777777" w:rsidR="00406564" w:rsidRPr="00305428" w:rsidRDefault="007F3EFE">
      <w:pPr>
        <w:jc w:val="left"/>
      </w:pPr>
      <w:r w:rsidRPr="00305428">
        <w:t xml:space="preserve">Your application will be judged solely </w:t>
      </w:r>
      <w:proofErr w:type="gramStart"/>
      <w:r w:rsidRPr="00305428">
        <w:t>on the basis of</w:t>
      </w:r>
      <w:proofErr w:type="gramEnd"/>
      <w:r w:rsidRPr="00305428">
        <w:t xml:space="preserve"> how you demonstrate that you meet the selection criteria stated in the job description. </w:t>
      </w:r>
    </w:p>
    <w:p w14:paraId="4AB59194" w14:textId="77777777" w:rsidR="00406564" w:rsidRPr="00305428" w:rsidRDefault="00406564">
      <w:pPr>
        <w:jc w:val="left"/>
      </w:pPr>
    </w:p>
    <w:p w14:paraId="329EC77D" w14:textId="77777777" w:rsidR="00406564" w:rsidRPr="00305428" w:rsidRDefault="007F3EFE">
      <w:pPr>
        <w:jc w:val="left"/>
      </w:pPr>
      <w:r w:rsidRPr="00305428">
        <w:rPr>
          <w:b/>
        </w:rPr>
        <w:t>References</w:t>
      </w:r>
    </w:p>
    <w:p w14:paraId="1057CF65" w14:textId="77777777" w:rsidR="00406564" w:rsidRPr="00305428" w:rsidRDefault="007F3EFE">
      <w:pPr>
        <w:jc w:val="left"/>
      </w:pPr>
      <w:r w:rsidRPr="00305428">
        <w:t>Please give the details of people who can provide a reference for you. If you have previously been employed, your referees should be people who have managed you, and at least one of them should be your formal line manager in your most recent or current job. Otherwise they may be people who have supervised you in a recent college, school, or voluntary experience. It is helpful if you can tell us briefly how each referee knows you (e.g. ‘line manager’, ‘college tutor’). Your referees should not be related to you.</w:t>
      </w:r>
    </w:p>
    <w:p w14:paraId="13BC0606" w14:textId="77777777" w:rsidR="00406564" w:rsidRPr="00305428" w:rsidRDefault="00406564">
      <w:pPr>
        <w:jc w:val="left"/>
      </w:pPr>
    </w:p>
    <w:p w14:paraId="2F3FCDBA" w14:textId="77777777" w:rsidR="00406564" w:rsidRPr="00305428" w:rsidRDefault="007F3EFE">
      <w:pPr>
        <w:jc w:val="left"/>
      </w:pPr>
      <w:r w:rsidRPr="00305428">
        <w:t>We will assume that we may approach them at any stage unless you tell us otherwise. If you wish us to ask for your permission before approaching a particular referee, or to contact them only under certain circumstances (for example, if you are called to interview) you must state this explicitly alongside the details of the relevant referee(s).</w:t>
      </w:r>
    </w:p>
    <w:p w14:paraId="3DC41F3A" w14:textId="77777777" w:rsidR="00406564" w:rsidRPr="00305428" w:rsidRDefault="00406564">
      <w:pPr>
        <w:jc w:val="left"/>
      </w:pPr>
    </w:p>
    <w:p w14:paraId="27EED8ED" w14:textId="77777777" w:rsidR="00406564" w:rsidRPr="00305428" w:rsidRDefault="00406564">
      <w:pPr>
        <w:jc w:val="left"/>
      </w:pPr>
    </w:p>
    <w:p w14:paraId="1104C24F" w14:textId="77777777" w:rsidR="00406564" w:rsidRPr="00305428" w:rsidRDefault="007F3EFE">
      <w:pPr>
        <w:jc w:val="left"/>
      </w:pPr>
      <w:r w:rsidRPr="00305428">
        <w:t xml:space="preserve">Please upload all documents </w:t>
      </w:r>
      <w:r w:rsidRPr="00305428">
        <w:rPr>
          <w:b/>
          <w:bCs/>
        </w:rPr>
        <w:t>as PDF files</w:t>
      </w:r>
      <w:r w:rsidRPr="00305428">
        <w:t xml:space="preserve"> with your name and the document type in the filename. </w:t>
      </w:r>
      <w:r w:rsidRPr="00305428">
        <w:rPr>
          <w:szCs w:val="22"/>
        </w:rPr>
        <w:t xml:space="preserve"> </w:t>
      </w:r>
    </w:p>
    <w:p w14:paraId="7E9F0BBD" w14:textId="77777777" w:rsidR="00406564" w:rsidRPr="00305428" w:rsidRDefault="00406564">
      <w:pPr>
        <w:rPr>
          <w:szCs w:val="22"/>
        </w:rPr>
      </w:pPr>
    </w:p>
    <w:p w14:paraId="369256F5" w14:textId="77777777" w:rsidR="00406564" w:rsidRPr="00305428" w:rsidRDefault="007F3EFE">
      <w:r w:rsidRPr="00305428">
        <w:rPr>
          <w:szCs w:val="22"/>
        </w:rPr>
        <w:t xml:space="preserve">All applications must be received by </w:t>
      </w:r>
      <w:r w:rsidRPr="00305428">
        <w:rPr>
          <w:b/>
          <w:szCs w:val="22"/>
        </w:rPr>
        <w:t>midday</w:t>
      </w:r>
      <w:r w:rsidRPr="00305428">
        <w:rPr>
          <w:szCs w:val="22"/>
        </w:rPr>
        <w:t xml:space="preserve"> on the closing date stated in the online advertisement.</w:t>
      </w:r>
    </w:p>
    <w:p w14:paraId="271ED43D" w14:textId="77777777" w:rsidR="00406564" w:rsidRPr="00305428" w:rsidRDefault="00406564">
      <w:pPr>
        <w:ind w:firstLine="720"/>
        <w:rPr>
          <w:szCs w:val="22"/>
        </w:rPr>
      </w:pPr>
    </w:p>
    <w:p w14:paraId="64C0FCD4" w14:textId="77777777" w:rsidR="00406564" w:rsidRPr="00305428" w:rsidRDefault="007F3EFE">
      <w:pPr>
        <w:pStyle w:val="Default"/>
        <w:pBdr>
          <w:top w:val="single" w:sz="4" w:space="1" w:color="000000"/>
          <w:left w:val="single" w:sz="4" w:space="4" w:color="000000"/>
          <w:bottom w:val="single" w:sz="4" w:space="1" w:color="000000"/>
          <w:right w:val="single" w:sz="4" w:space="4" w:color="000000"/>
        </w:pBdr>
        <w:spacing w:after="240"/>
        <w:rPr>
          <w:color w:val="auto"/>
        </w:rPr>
      </w:pPr>
      <w:r w:rsidRPr="00305428">
        <w:rPr>
          <w:b/>
          <w:color w:val="auto"/>
          <w:sz w:val="22"/>
          <w:szCs w:val="22"/>
        </w:rPr>
        <w:t>Information for priority candidates</w:t>
      </w:r>
    </w:p>
    <w:p w14:paraId="5AB03498" w14:textId="77777777" w:rsidR="00406564" w:rsidRPr="00305428" w:rsidRDefault="007F3EFE">
      <w:pPr>
        <w:pStyle w:val="Default"/>
        <w:pBdr>
          <w:top w:val="single" w:sz="4" w:space="1" w:color="000000"/>
          <w:left w:val="single" w:sz="4" w:space="4" w:color="000000"/>
          <w:bottom w:val="single" w:sz="4" w:space="1" w:color="000000"/>
          <w:right w:val="single" w:sz="4" w:space="4" w:color="000000"/>
        </w:pBdr>
        <w:jc w:val="both"/>
        <w:rPr>
          <w:color w:val="auto"/>
        </w:rPr>
      </w:pPr>
      <w:r w:rsidRPr="00305428">
        <w:rPr>
          <w:i/>
          <w:color w:val="auto"/>
          <w:sz w:val="22"/>
          <w:szCs w:val="22"/>
        </w:rPr>
        <w:t>A priority candidate is a University employee who is seeking redeployment because they have been advised that they are at risk of redundancy, or on grounds of ill-health/disability. Priority candidates are issued with a redeployment letter by their employing departments.</w:t>
      </w:r>
    </w:p>
    <w:p w14:paraId="34DE946B" w14:textId="77777777" w:rsidR="00406564" w:rsidRPr="00305428" w:rsidRDefault="007F3EFE">
      <w:pPr>
        <w:pStyle w:val="Default"/>
        <w:pBdr>
          <w:top w:val="single" w:sz="4" w:space="1" w:color="000000"/>
          <w:left w:val="single" w:sz="4" w:space="4" w:color="000000"/>
          <w:bottom w:val="single" w:sz="4" w:space="1" w:color="000000"/>
          <w:right w:val="single" w:sz="4" w:space="4" w:color="000000"/>
        </w:pBdr>
        <w:jc w:val="both"/>
        <w:rPr>
          <w:color w:val="auto"/>
        </w:rPr>
      </w:pPr>
      <w:r w:rsidRPr="00305428">
        <w:rPr>
          <w:rFonts w:eastAsia="Arial"/>
          <w:i/>
          <w:color w:val="auto"/>
          <w:sz w:val="22"/>
          <w:szCs w:val="22"/>
        </w:rPr>
        <w:t xml:space="preserve"> </w:t>
      </w:r>
    </w:p>
    <w:p w14:paraId="59F0A79C" w14:textId="77777777" w:rsidR="00406564" w:rsidRPr="00305428" w:rsidRDefault="007F3EFE">
      <w:pPr>
        <w:pStyle w:val="Default"/>
        <w:pBdr>
          <w:top w:val="single" w:sz="4" w:space="1" w:color="000000"/>
          <w:left w:val="single" w:sz="4" w:space="4" w:color="000000"/>
          <w:bottom w:val="single" w:sz="4" w:space="1" w:color="000000"/>
          <w:right w:val="single" w:sz="4" w:space="4" w:color="000000"/>
        </w:pBdr>
        <w:jc w:val="both"/>
        <w:rPr>
          <w:color w:val="auto"/>
        </w:rPr>
      </w:pPr>
      <w:r w:rsidRPr="00305428">
        <w:rPr>
          <w:i/>
          <w:color w:val="auto"/>
          <w:sz w:val="22"/>
          <w:szCs w:val="22"/>
        </w:rPr>
        <w:t xml:space="preserve">If you are a priority candidate, please ensure that you attach your redeployment letter to your application (or email it to the contact address on the advert if the application form used for the vacancy does not allow attachments) </w:t>
      </w:r>
    </w:p>
    <w:p w14:paraId="005AE43E" w14:textId="77777777" w:rsidR="00406564" w:rsidRPr="00305428" w:rsidRDefault="00406564">
      <w:pPr>
        <w:rPr>
          <w:i/>
          <w:szCs w:val="22"/>
        </w:rPr>
      </w:pPr>
    </w:p>
    <w:p w14:paraId="39F2C676" w14:textId="77777777" w:rsidR="00406564" w:rsidRPr="00305428" w:rsidRDefault="007F3EFE">
      <w:pPr>
        <w:pStyle w:val="NormalWeb"/>
      </w:pPr>
      <w:r w:rsidRPr="00305428">
        <w:rPr>
          <w:sz w:val="22"/>
          <w:szCs w:val="22"/>
        </w:rPr>
        <w:t xml:space="preserve">Should you experience any difficulties using the online application system, please email </w:t>
      </w:r>
      <w:hyperlink r:id="rId27" w:history="1">
        <w:r w:rsidRPr="00305428">
          <w:rPr>
            <w:rStyle w:val="Hyperlink"/>
            <w:rFonts w:cs="Arial"/>
            <w:color w:val="auto"/>
            <w:sz w:val="22"/>
            <w:szCs w:val="22"/>
          </w:rPr>
          <w:t>recruitment.support@admin.ox.ac.uk</w:t>
        </w:r>
      </w:hyperlink>
      <w:r w:rsidRPr="00305428">
        <w:rPr>
          <w:sz w:val="22"/>
          <w:szCs w:val="22"/>
        </w:rPr>
        <w:t xml:space="preserve">. Further help and support is available from </w:t>
      </w:r>
      <w:hyperlink r:id="rId28" w:history="1">
        <w:r w:rsidRPr="00305428">
          <w:rPr>
            <w:rStyle w:val="Hyperlink"/>
            <w:rFonts w:cs="Arial"/>
            <w:color w:val="auto"/>
            <w:sz w:val="22"/>
            <w:szCs w:val="22"/>
          </w:rPr>
          <w:t>www.ox.ac.uk/about_the_university/jobs/support/</w:t>
        </w:r>
      </w:hyperlink>
      <w:r w:rsidRPr="00305428">
        <w:rPr>
          <w:sz w:val="22"/>
          <w:szCs w:val="22"/>
        </w:rPr>
        <w:t xml:space="preserve">. To return to the online application at any stage, please go to: </w:t>
      </w:r>
      <w:hyperlink r:id="rId29" w:history="1">
        <w:r w:rsidRPr="00305428">
          <w:rPr>
            <w:rStyle w:val="Hyperlink"/>
            <w:rFonts w:cs="Arial"/>
            <w:color w:val="auto"/>
            <w:sz w:val="22"/>
            <w:szCs w:val="22"/>
          </w:rPr>
          <w:t>www.recruit.ox.ac.uk</w:t>
        </w:r>
      </w:hyperlink>
      <w:r w:rsidRPr="00305428">
        <w:rPr>
          <w:sz w:val="22"/>
          <w:szCs w:val="22"/>
        </w:rPr>
        <w:t>.</w:t>
      </w:r>
    </w:p>
    <w:p w14:paraId="31B46F97" w14:textId="77777777" w:rsidR="00406564" w:rsidRPr="00305428" w:rsidRDefault="00406564">
      <w:pPr>
        <w:pStyle w:val="Default"/>
        <w:rPr>
          <w:color w:val="auto"/>
          <w:sz w:val="22"/>
          <w:szCs w:val="22"/>
        </w:rPr>
      </w:pPr>
    </w:p>
    <w:p w14:paraId="7229CA18" w14:textId="77777777" w:rsidR="00406564" w:rsidRPr="00305428" w:rsidRDefault="007F3EFE">
      <w:pPr>
        <w:pStyle w:val="Default"/>
        <w:rPr>
          <w:color w:val="auto"/>
        </w:rPr>
      </w:pPr>
      <w:r w:rsidRPr="00305428">
        <w:rPr>
          <w:color w:val="auto"/>
          <w:sz w:val="22"/>
          <w:szCs w:val="22"/>
        </w:rPr>
        <w:t xml:space="preserve">Please note that you will be notified of the progress of your application by automatic emails from our e-recruitment system. </w:t>
      </w:r>
      <w:r w:rsidRPr="00305428">
        <w:rPr>
          <w:b/>
          <w:color w:val="auto"/>
          <w:sz w:val="22"/>
          <w:szCs w:val="22"/>
        </w:rPr>
        <w:t>Please check your spam/junk mail</w:t>
      </w:r>
      <w:r w:rsidRPr="00305428">
        <w:rPr>
          <w:color w:val="auto"/>
          <w:sz w:val="22"/>
          <w:szCs w:val="22"/>
        </w:rPr>
        <w:t xml:space="preserve"> regularly to ensure that you receive all emails.</w:t>
      </w:r>
      <w:r w:rsidRPr="00305428">
        <w:rPr>
          <w:b/>
          <w:color w:val="auto"/>
        </w:rPr>
        <w:t xml:space="preserve"> </w:t>
      </w:r>
    </w:p>
    <w:p w14:paraId="483AFD8B" w14:textId="77777777" w:rsidR="00305428" w:rsidRDefault="00305428" w:rsidP="00305428">
      <w:pPr>
        <w:pStyle w:val="Heading2"/>
        <w:spacing w:before="0"/>
        <w:jc w:val="left"/>
        <w:rPr>
          <w:szCs w:val="28"/>
        </w:rPr>
      </w:pPr>
    </w:p>
    <w:p w14:paraId="1A1D9D08" w14:textId="77777777" w:rsidR="00305428" w:rsidRPr="00305428" w:rsidRDefault="00305428" w:rsidP="00305428">
      <w:pPr>
        <w:pStyle w:val="Heading2"/>
        <w:spacing w:before="0"/>
        <w:jc w:val="left"/>
        <w:rPr>
          <w:szCs w:val="28"/>
        </w:rPr>
      </w:pPr>
      <w:r w:rsidRPr="00305428">
        <w:rPr>
          <w:szCs w:val="28"/>
        </w:rPr>
        <w:t>Important information for candidates</w:t>
      </w:r>
    </w:p>
    <w:p w14:paraId="7D1E0615" w14:textId="77777777" w:rsidR="00305428" w:rsidRPr="00305428" w:rsidRDefault="00305428" w:rsidP="00305428">
      <w:pPr>
        <w:pStyle w:val="BodyText2"/>
        <w:tabs>
          <w:tab w:val="left" w:pos="4035"/>
        </w:tabs>
        <w:spacing w:before="0" w:after="120"/>
        <w:jc w:val="left"/>
        <w:rPr>
          <w:b/>
          <w:sz w:val="24"/>
        </w:rPr>
      </w:pPr>
      <w:r w:rsidRPr="00305428">
        <w:rPr>
          <w:b/>
          <w:sz w:val="24"/>
        </w:rPr>
        <w:t>Data Privacy</w:t>
      </w:r>
    </w:p>
    <w:p w14:paraId="03DC4D17" w14:textId="77777777" w:rsidR="00305428" w:rsidRPr="00305428" w:rsidRDefault="00305428" w:rsidP="00305428">
      <w:pPr>
        <w:pStyle w:val="BodyText2"/>
        <w:tabs>
          <w:tab w:val="left" w:pos="4035"/>
        </w:tabs>
        <w:jc w:val="left"/>
      </w:pPr>
      <w:r w:rsidRPr="00305428">
        <w:t xml:space="preserve">Please note that any personal data submitted to the University as part of the job application process will be processed in accordance with the GDPR and related UK data protection legislation. For further information, please see the University’s Privacy Notice for Job Applicants at: </w:t>
      </w:r>
      <w:hyperlink r:id="rId30" w:history="1">
        <w:r w:rsidRPr="00305428">
          <w:rPr>
            <w:rStyle w:val="Hyperlink"/>
            <w:color w:val="auto"/>
          </w:rPr>
          <w:t>www.admin.ox.ac.uk/councilsec/compliance/gdpr/privacynotices/job/</w:t>
        </w:r>
      </w:hyperlink>
      <w:r w:rsidRPr="00305428">
        <w:t xml:space="preserve">. The University’s Policy on Data Protection is available at: </w:t>
      </w:r>
      <w:hyperlink r:id="rId31" w:history="1">
        <w:r w:rsidRPr="00305428">
          <w:rPr>
            <w:rStyle w:val="Hyperlink"/>
            <w:color w:val="auto"/>
          </w:rPr>
          <w:t>www.admin.ox.ac.uk/councilsec/compliance/gdpr/universitypolicyondataprotection/</w:t>
        </w:r>
      </w:hyperlink>
      <w:r w:rsidRPr="00305428">
        <w:t xml:space="preserve">.   </w:t>
      </w:r>
    </w:p>
    <w:p w14:paraId="35862FC4" w14:textId="77777777" w:rsidR="00305428" w:rsidRPr="00305428" w:rsidRDefault="00305428" w:rsidP="00305428">
      <w:pPr>
        <w:pStyle w:val="BodyText2"/>
        <w:tabs>
          <w:tab w:val="left" w:pos="4035"/>
        </w:tabs>
        <w:jc w:val="left"/>
      </w:pPr>
    </w:p>
    <w:p w14:paraId="77E345D2" w14:textId="77777777" w:rsidR="00305428" w:rsidRPr="00305428" w:rsidRDefault="00305428" w:rsidP="00305428">
      <w:pPr>
        <w:pStyle w:val="BodyText2"/>
        <w:tabs>
          <w:tab w:val="left" w:pos="4035"/>
        </w:tabs>
        <w:spacing w:before="0" w:after="120"/>
        <w:jc w:val="left"/>
        <w:rPr>
          <w:b/>
          <w:i/>
          <w:sz w:val="24"/>
        </w:rPr>
      </w:pPr>
      <w:r w:rsidRPr="00305428">
        <w:rPr>
          <w:b/>
          <w:sz w:val="24"/>
        </w:rPr>
        <w:t>The University’s policy on retirement</w:t>
      </w:r>
    </w:p>
    <w:p w14:paraId="64FA7E66" w14:textId="77777777" w:rsidR="00305428" w:rsidRPr="00305428" w:rsidRDefault="00305428" w:rsidP="00305428">
      <w:pPr>
        <w:spacing w:after="120" w:line="240" w:lineRule="auto"/>
        <w:jc w:val="left"/>
      </w:pPr>
      <w:r w:rsidRPr="00305428">
        <w:t>The University operates an Employer Justified Retirement Age (EJRA) for all academic posts and some academic-related posts. The University has adopted an EJRA of 30 September before the 69</w:t>
      </w:r>
      <w:r w:rsidRPr="00305428">
        <w:rPr>
          <w:vertAlign w:val="superscript"/>
        </w:rPr>
        <w:t>th</w:t>
      </w:r>
      <w:r w:rsidRPr="00305428">
        <w:t xml:space="preserve"> birthday for all academic and academic-related staff in posts at </w:t>
      </w:r>
      <w:r w:rsidRPr="00305428">
        <w:rPr>
          <w:b/>
        </w:rPr>
        <w:t>grade 8 and above</w:t>
      </w:r>
      <w:r w:rsidRPr="00305428">
        <w:t xml:space="preserve">. The justification for this is explained at: </w:t>
      </w:r>
      <w:hyperlink r:id="rId32" w:history="1">
        <w:r w:rsidRPr="00305428">
          <w:rPr>
            <w:rStyle w:val="Hyperlink"/>
            <w:color w:val="auto"/>
          </w:rPr>
          <w:t>www.admin.ox.ac.uk/personnel/end/retirement/acrelretire8+/</w:t>
        </w:r>
      </w:hyperlink>
      <w:r w:rsidRPr="00305428">
        <w:t xml:space="preserve">. </w:t>
      </w:r>
    </w:p>
    <w:p w14:paraId="78D00BA8" w14:textId="77777777" w:rsidR="00305428" w:rsidRPr="00305428" w:rsidRDefault="00305428" w:rsidP="00305428">
      <w:pPr>
        <w:spacing w:after="120" w:line="240" w:lineRule="auto"/>
        <w:jc w:val="left"/>
      </w:pPr>
      <w:r w:rsidRPr="00305428">
        <w:t xml:space="preserve">For </w:t>
      </w:r>
      <w:r w:rsidRPr="00305428">
        <w:rPr>
          <w:b/>
        </w:rPr>
        <w:t>existing</w:t>
      </w:r>
      <w:r w:rsidRPr="00305428">
        <w:t xml:space="preserve"> employees, any employment beyond the retirement age is subject to approval through the procedures: </w:t>
      </w:r>
      <w:hyperlink r:id="rId33" w:history="1">
        <w:r w:rsidRPr="00305428">
          <w:rPr>
            <w:rStyle w:val="Hyperlink"/>
            <w:color w:val="auto"/>
          </w:rPr>
          <w:t>www.admin.ox.ac.uk/personnel/end/retirement/acrelretire8+/</w:t>
        </w:r>
      </w:hyperlink>
      <w:r w:rsidRPr="00305428">
        <w:t xml:space="preserve">. </w:t>
      </w:r>
    </w:p>
    <w:p w14:paraId="605C2EDB" w14:textId="77777777" w:rsidR="00305428" w:rsidRPr="00305428" w:rsidRDefault="00305428" w:rsidP="00305428">
      <w:pPr>
        <w:pStyle w:val="BodyText2"/>
        <w:tabs>
          <w:tab w:val="left" w:pos="4035"/>
        </w:tabs>
        <w:spacing w:before="0" w:after="120"/>
        <w:jc w:val="left"/>
        <w:rPr>
          <w:lang w:eastAsia="en-GB"/>
        </w:rPr>
      </w:pPr>
      <w:r w:rsidRPr="00305428">
        <w:rPr>
          <w:lang w:eastAsia="en-GB"/>
        </w:rPr>
        <w:t xml:space="preserve">There is no normal or fixed age at which staff in posts at </w:t>
      </w:r>
      <w:r w:rsidRPr="00305428">
        <w:rPr>
          <w:b/>
          <w:lang w:eastAsia="en-GB"/>
        </w:rPr>
        <w:t>grades 1–7</w:t>
      </w:r>
      <w:r w:rsidRPr="00305428">
        <w:rPr>
          <w:lang w:eastAsia="en-GB"/>
        </w:rPr>
        <w:t xml:space="preserve"> </w:t>
      </w:r>
      <w:proofErr w:type="gramStart"/>
      <w:r w:rsidRPr="00305428">
        <w:rPr>
          <w:lang w:eastAsia="en-GB"/>
        </w:rPr>
        <w:t>have to</w:t>
      </w:r>
      <w:proofErr w:type="gramEnd"/>
      <w:r w:rsidRPr="00305428">
        <w:rPr>
          <w:lang w:eastAsia="en-GB"/>
        </w:rPr>
        <w:t xml:space="preserve"> retire. Staff at these grades may elect to retire in accordance with the rules of the applicable pension scheme, as may be amended from time to time. </w:t>
      </w:r>
    </w:p>
    <w:p w14:paraId="4B7E6717" w14:textId="77777777" w:rsidR="00305428" w:rsidRPr="00305428" w:rsidRDefault="00305428" w:rsidP="00305428">
      <w:pPr>
        <w:pStyle w:val="BodyText2"/>
        <w:tabs>
          <w:tab w:val="left" w:pos="4035"/>
        </w:tabs>
        <w:spacing w:before="0"/>
        <w:jc w:val="left"/>
        <w:rPr>
          <w:lang w:eastAsia="en-GB"/>
        </w:rPr>
      </w:pPr>
    </w:p>
    <w:p w14:paraId="4B45CDE6" w14:textId="77777777" w:rsidR="00305428" w:rsidRPr="00305428" w:rsidRDefault="00305428" w:rsidP="00305428">
      <w:pPr>
        <w:spacing w:after="120" w:line="240" w:lineRule="auto"/>
        <w:jc w:val="left"/>
        <w:rPr>
          <w:b/>
          <w:bCs/>
          <w:sz w:val="24"/>
        </w:rPr>
      </w:pPr>
      <w:r w:rsidRPr="00305428">
        <w:rPr>
          <w:b/>
          <w:bCs/>
          <w:sz w:val="24"/>
        </w:rPr>
        <w:t>Equality of Opportunity</w:t>
      </w:r>
    </w:p>
    <w:p w14:paraId="4FF8C3A6" w14:textId="77777777" w:rsidR="00305428" w:rsidRPr="00305428" w:rsidRDefault="00305428" w:rsidP="00305428">
      <w:pPr>
        <w:spacing w:before="100" w:line="240" w:lineRule="auto"/>
        <w:jc w:val="left"/>
        <w:rPr>
          <w:szCs w:val="22"/>
          <w:lang w:eastAsia="en-US"/>
        </w:rPr>
      </w:pPr>
      <w:r w:rsidRPr="00305428">
        <w:rPr>
          <w:szCs w:val="22"/>
          <w:lang w:eastAsia="en-US"/>
        </w:rPr>
        <w:lastRenderedPageBreak/>
        <w:t xml:space="preserve">Entry into employment with the University and progression within employment will be determined only by personal merit and the application of criteria which are related to the duties of each </w:t>
      </w:r>
      <w:proofErr w:type="gramStart"/>
      <w:r w:rsidRPr="00305428">
        <w:rPr>
          <w:szCs w:val="22"/>
          <w:lang w:eastAsia="en-US"/>
        </w:rPr>
        <w:t>particular post</w:t>
      </w:r>
      <w:proofErr w:type="gramEnd"/>
      <w:r w:rsidRPr="00305428">
        <w:rPr>
          <w:szCs w:val="22"/>
          <w:lang w:eastAsia="en-US"/>
        </w:rPr>
        <w:t xml:space="preserve">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or sexual orientation.</w:t>
      </w:r>
    </w:p>
    <w:p w14:paraId="1576A201" w14:textId="77777777" w:rsidR="00305428" w:rsidRPr="00305428" w:rsidRDefault="00305428" w:rsidP="00305428">
      <w:pPr>
        <w:spacing w:after="120"/>
        <w:jc w:val="left"/>
        <w:rPr>
          <w:b/>
          <w:sz w:val="28"/>
          <w:szCs w:val="28"/>
        </w:rPr>
      </w:pPr>
      <w:r w:rsidRPr="00305428">
        <w:rPr>
          <w:b/>
          <w:sz w:val="24"/>
        </w:rPr>
        <w:br w:type="page"/>
      </w:r>
      <w:r w:rsidRPr="00305428">
        <w:rPr>
          <w:b/>
          <w:sz w:val="28"/>
          <w:szCs w:val="28"/>
        </w:rPr>
        <w:lastRenderedPageBreak/>
        <w:t>Benefits of working at the University</w:t>
      </w:r>
    </w:p>
    <w:p w14:paraId="0331CD05" w14:textId="77777777" w:rsidR="00305428" w:rsidRPr="00305428" w:rsidRDefault="00305428" w:rsidP="00305428">
      <w:pPr>
        <w:pStyle w:val="Heading2"/>
        <w:shd w:val="clear" w:color="auto" w:fill="17365D"/>
        <w:spacing w:before="0"/>
        <w:jc w:val="left"/>
        <w:rPr>
          <w:szCs w:val="22"/>
        </w:rPr>
      </w:pPr>
      <w:r w:rsidRPr="00305428">
        <w:rPr>
          <w:szCs w:val="22"/>
        </w:rPr>
        <w:t>Employee benefits</w:t>
      </w:r>
    </w:p>
    <w:p w14:paraId="2892E553" w14:textId="77777777" w:rsidR="00305428" w:rsidRPr="00305428" w:rsidRDefault="00305428" w:rsidP="00305428">
      <w:pPr>
        <w:spacing w:after="120"/>
        <w:jc w:val="left"/>
      </w:pPr>
      <w:r w:rsidRPr="00305428">
        <w:rPr>
          <w:lang w:eastAsia="en-US"/>
        </w:rPr>
        <w:t xml:space="preserve">University employees enjoy 38 days’ paid holiday, generous pension schemes, travel discounts, and a variety of professional development opportunities. Our </w:t>
      </w:r>
      <w:r w:rsidRPr="00305428">
        <w:t xml:space="preserve">range of other employee benefits and discounts also includes free entry to the Botanic Gardens and University colleges, and discounts at University museums. See </w:t>
      </w:r>
      <w:hyperlink r:id="rId34" w:history="1">
        <w:r w:rsidRPr="00305428">
          <w:rPr>
            <w:rStyle w:val="Hyperlink"/>
            <w:color w:val="auto"/>
          </w:rPr>
          <w:t>www.admin.ox.ac.uk/personnel/staffinfo/benefits</w:t>
        </w:r>
      </w:hyperlink>
      <w:r w:rsidRPr="00305428">
        <w:rPr>
          <w:szCs w:val="22"/>
        </w:rPr>
        <w:t xml:space="preserve">. </w:t>
      </w:r>
    </w:p>
    <w:p w14:paraId="267476F3" w14:textId="77777777" w:rsidR="00305428" w:rsidRPr="00305428" w:rsidRDefault="00305428" w:rsidP="00305428">
      <w:pPr>
        <w:pStyle w:val="Heading2"/>
        <w:shd w:val="clear" w:color="auto" w:fill="17365D"/>
        <w:spacing w:before="0"/>
        <w:jc w:val="left"/>
        <w:rPr>
          <w:szCs w:val="22"/>
        </w:rPr>
      </w:pPr>
      <w:r w:rsidRPr="00305428">
        <w:rPr>
          <w:szCs w:val="22"/>
        </w:rPr>
        <w:t>University Club and sports facilities</w:t>
      </w:r>
    </w:p>
    <w:p w14:paraId="5D0411EE" w14:textId="77777777" w:rsidR="00305428" w:rsidRPr="00305428" w:rsidRDefault="00305428" w:rsidP="00305428">
      <w:pPr>
        <w:spacing w:after="120"/>
        <w:jc w:val="left"/>
        <w:rPr>
          <w:szCs w:val="22"/>
        </w:rPr>
      </w:pPr>
      <w:r w:rsidRPr="00305428">
        <w:rPr>
          <w:szCs w:val="22"/>
        </w:rPr>
        <w:t xml:space="preserve">Membership of the University Club is free for all University staff. The University Club offers social, sporting, and hospitality facilities. Staff can also use the University Sports Centre on Iffley Road at discounted rates, including a fitness centre, powerlifting room, and swimming pool. See </w:t>
      </w:r>
      <w:hyperlink r:id="rId35" w:tooltip="University Club web address" w:history="1">
        <w:r w:rsidRPr="00305428">
          <w:rPr>
            <w:rStyle w:val="Hyperlink"/>
            <w:rFonts w:cs="Arial"/>
            <w:color w:val="auto"/>
            <w:szCs w:val="22"/>
          </w:rPr>
          <w:t>www.club.ox.ac.uk</w:t>
        </w:r>
      </w:hyperlink>
      <w:r w:rsidRPr="00305428">
        <w:rPr>
          <w:szCs w:val="22"/>
        </w:rPr>
        <w:t xml:space="preserve"> and </w:t>
      </w:r>
      <w:hyperlink r:id="rId36" w:tooltip="Sports Facility web address" w:history="1">
        <w:r w:rsidRPr="00305428">
          <w:rPr>
            <w:rStyle w:val="Hyperlink"/>
            <w:rFonts w:cs="Arial"/>
            <w:color w:val="auto"/>
            <w:szCs w:val="22"/>
          </w:rPr>
          <w:t>www.sport.ox.ac.uk/oxford-university-sports-facilities</w:t>
        </w:r>
      </w:hyperlink>
      <w:r w:rsidRPr="00305428">
        <w:t>.</w:t>
      </w:r>
    </w:p>
    <w:p w14:paraId="0030C682" w14:textId="77777777" w:rsidR="00305428" w:rsidRPr="00305428" w:rsidRDefault="00305428" w:rsidP="00305428">
      <w:pPr>
        <w:pStyle w:val="Heading2"/>
        <w:shd w:val="clear" w:color="auto" w:fill="17365D"/>
        <w:spacing w:before="0"/>
        <w:jc w:val="left"/>
        <w:rPr>
          <w:szCs w:val="22"/>
        </w:rPr>
      </w:pPr>
      <w:r w:rsidRPr="00305428">
        <w:rPr>
          <w:szCs w:val="22"/>
        </w:rPr>
        <w:t xml:space="preserve">Information for staff new to Oxford </w:t>
      </w:r>
    </w:p>
    <w:p w14:paraId="6A3C240B" w14:textId="77777777" w:rsidR="00305428" w:rsidRPr="00305428" w:rsidRDefault="00305428" w:rsidP="00305428">
      <w:pPr>
        <w:jc w:val="left"/>
        <w:rPr>
          <w:szCs w:val="22"/>
        </w:rPr>
      </w:pPr>
      <w:r w:rsidRPr="00305428">
        <w:rPr>
          <w:szCs w:val="22"/>
        </w:rPr>
        <w:t xml:space="preserve">If you are relocating to Oxfordshire from overseas or elsewhere in the UK, the University's Welcome Service website includes practical information about settling in the area, including advice on relocation, accommodation, and local schools. See </w:t>
      </w:r>
      <w:hyperlink r:id="rId37" w:history="1">
        <w:r w:rsidRPr="00305428">
          <w:rPr>
            <w:rStyle w:val="Hyperlink"/>
            <w:rFonts w:cs="Arial"/>
            <w:color w:val="auto"/>
            <w:szCs w:val="22"/>
          </w:rPr>
          <w:t>www.welcome.ox.ac.uk</w:t>
        </w:r>
      </w:hyperlink>
      <w:r w:rsidRPr="00305428">
        <w:rPr>
          <w:szCs w:val="22"/>
        </w:rPr>
        <w:t xml:space="preserve">. </w:t>
      </w:r>
    </w:p>
    <w:p w14:paraId="203FAA64" w14:textId="77777777" w:rsidR="00305428" w:rsidRPr="00305428" w:rsidRDefault="00305428" w:rsidP="00305428">
      <w:pPr>
        <w:spacing w:after="120"/>
        <w:jc w:val="left"/>
        <w:rPr>
          <w:szCs w:val="22"/>
        </w:rPr>
      </w:pPr>
      <w:r w:rsidRPr="00305428">
        <w:rPr>
          <w:szCs w:val="22"/>
        </w:rPr>
        <w:t xml:space="preserve">There is also a visa loan scheme to cover the costs of UK visa applications for staff and their dependents. See </w:t>
      </w:r>
      <w:hyperlink r:id="rId38" w:history="1">
        <w:r w:rsidRPr="00305428">
          <w:rPr>
            <w:rStyle w:val="Hyperlink"/>
            <w:rFonts w:cs="Arial"/>
            <w:color w:val="auto"/>
            <w:szCs w:val="22"/>
          </w:rPr>
          <w:t>www.admin.ox.ac.uk/personnel/permits/reimburse&amp;loanscheme/</w:t>
        </w:r>
      </w:hyperlink>
      <w:r w:rsidRPr="00305428">
        <w:rPr>
          <w:szCs w:val="22"/>
        </w:rPr>
        <w:t xml:space="preserve">. </w:t>
      </w:r>
    </w:p>
    <w:p w14:paraId="457891E0" w14:textId="77777777" w:rsidR="00305428" w:rsidRPr="00305428" w:rsidRDefault="00305428" w:rsidP="00305428">
      <w:pPr>
        <w:pStyle w:val="Heading2"/>
        <w:shd w:val="clear" w:color="auto" w:fill="17365D"/>
        <w:spacing w:before="0"/>
        <w:jc w:val="left"/>
        <w:rPr>
          <w:szCs w:val="22"/>
        </w:rPr>
      </w:pPr>
      <w:r w:rsidRPr="00305428">
        <w:rPr>
          <w:szCs w:val="22"/>
        </w:rPr>
        <w:t>Family-friendly benefits</w:t>
      </w:r>
    </w:p>
    <w:p w14:paraId="3D810628" w14:textId="77777777" w:rsidR="00305428" w:rsidRPr="00305428" w:rsidRDefault="00305428" w:rsidP="00305428">
      <w:pPr>
        <w:spacing w:after="120"/>
        <w:jc w:val="left"/>
      </w:pPr>
      <w:r w:rsidRPr="00305428">
        <w:t xml:space="preserve">With one of the most generous family leave schemes in the Higher Education sector, and a range of flexible working options, Oxford aims to be a family-friendly employer. We also subscribe to My Family Care, a service that provides practical advice and support for employees who have caring responsibilities. The service offers a free telephone advice line, and the ability to book emergency back-up care for children, adult dependents and elderly relatives. See </w:t>
      </w:r>
      <w:hyperlink r:id="rId39" w:history="1">
        <w:r w:rsidRPr="00305428">
          <w:rPr>
            <w:rStyle w:val="Hyperlink"/>
            <w:color w:val="auto"/>
          </w:rPr>
          <w:t>www.admin.ox.ac.uk/personnel/staffinfo/benefits/family/mfc/</w:t>
        </w:r>
      </w:hyperlink>
      <w:r w:rsidRPr="00305428">
        <w:t>.</w:t>
      </w:r>
    </w:p>
    <w:p w14:paraId="19D606D3" w14:textId="77777777" w:rsidR="00305428" w:rsidRPr="00305428" w:rsidRDefault="00305428" w:rsidP="00305428">
      <w:pPr>
        <w:pStyle w:val="Heading2"/>
        <w:shd w:val="clear" w:color="auto" w:fill="17365D"/>
        <w:spacing w:before="0"/>
        <w:jc w:val="left"/>
        <w:rPr>
          <w:szCs w:val="22"/>
        </w:rPr>
      </w:pPr>
      <w:r w:rsidRPr="00305428">
        <w:rPr>
          <w:szCs w:val="22"/>
        </w:rPr>
        <w:t xml:space="preserve">Childcare </w:t>
      </w:r>
    </w:p>
    <w:p w14:paraId="42D07B68" w14:textId="77777777" w:rsidR="00305428" w:rsidRPr="00305428" w:rsidRDefault="00305428" w:rsidP="00305428">
      <w:pPr>
        <w:tabs>
          <w:tab w:val="clear" w:pos="576"/>
          <w:tab w:val="clear" w:pos="1152"/>
        </w:tabs>
        <w:jc w:val="left"/>
        <w:rPr>
          <w:szCs w:val="22"/>
          <w:lang w:val="en-US"/>
        </w:rPr>
      </w:pPr>
      <w:r w:rsidRPr="00305428">
        <w:rPr>
          <w:szCs w:val="22"/>
          <w:lang w:val="en-US"/>
        </w:rPr>
        <w:t>The University has excellent childcare services, including five University nurseries as well as University-supported places at many other private nurseries.</w:t>
      </w:r>
    </w:p>
    <w:p w14:paraId="531B2BCF" w14:textId="77777777" w:rsidR="00305428" w:rsidRPr="00305428" w:rsidRDefault="00305428" w:rsidP="00305428">
      <w:pPr>
        <w:tabs>
          <w:tab w:val="clear" w:pos="576"/>
          <w:tab w:val="clear" w:pos="1152"/>
        </w:tabs>
        <w:spacing w:after="120"/>
        <w:jc w:val="left"/>
        <w:rPr>
          <w:szCs w:val="22"/>
          <w:lang w:val="en-US"/>
        </w:rPr>
      </w:pPr>
      <w:r w:rsidRPr="00305428">
        <w:rPr>
          <w:szCs w:val="22"/>
          <w:lang w:val="en-US"/>
        </w:rPr>
        <w:t xml:space="preserve">For full details, including how to apply and the costs, see </w:t>
      </w:r>
      <w:hyperlink r:id="rId40" w:history="1">
        <w:r w:rsidRPr="00305428">
          <w:rPr>
            <w:rStyle w:val="Hyperlink"/>
            <w:color w:val="auto"/>
          </w:rPr>
          <w:t>www.admin.ox.ac.uk/childcare/</w:t>
        </w:r>
      </w:hyperlink>
      <w:r w:rsidRPr="00305428">
        <w:t>.</w:t>
      </w:r>
      <w:r w:rsidRPr="00305428" w:rsidDel="00F71388">
        <w:t xml:space="preserve"> </w:t>
      </w:r>
    </w:p>
    <w:p w14:paraId="546C74AC" w14:textId="77777777" w:rsidR="00305428" w:rsidRPr="00305428" w:rsidRDefault="00305428" w:rsidP="00305428">
      <w:pPr>
        <w:pStyle w:val="Heading2"/>
        <w:shd w:val="clear" w:color="auto" w:fill="17365D"/>
        <w:spacing w:before="0"/>
        <w:jc w:val="left"/>
        <w:rPr>
          <w:szCs w:val="22"/>
        </w:rPr>
      </w:pPr>
      <w:r w:rsidRPr="00305428">
        <w:rPr>
          <w:szCs w:val="22"/>
        </w:rPr>
        <w:t>Disabled staff</w:t>
      </w:r>
    </w:p>
    <w:p w14:paraId="5FC4C778" w14:textId="77777777" w:rsidR="00305428" w:rsidRPr="00305428" w:rsidRDefault="00305428" w:rsidP="00305428">
      <w:pPr>
        <w:spacing w:after="120"/>
        <w:jc w:val="left"/>
        <w:rPr>
          <w:szCs w:val="22"/>
        </w:rPr>
      </w:pPr>
      <w:r w:rsidRPr="00305428">
        <w:rPr>
          <w:bCs/>
          <w:iCs/>
          <w:szCs w:val="22"/>
        </w:rPr>
        <w:t>We are committed to supporting members of staff with disabilities or long-term health</w:t>
      </w:r>
      <w:r w:rsidRPr="00305428">
        <w:rPr>
          <w:szCs w:val="22"/>
        </w:rPr>
        <w:t xml:space="preserve"> conditions. For further details, including information about how to make contact, in confidence, with the University’s Staff Disability Advisor, see </w:t>
      </w:r>
      <w:hyperlink r:id="rId41" w:history="1">
        <w:r w:rsidRPr="00305428">
          <w:rPr>
            <w:rStyle w:val="Hyperlink"/>
            <w:color w:val="auto"/>
          </w:rPr>
          <w:t>www.admin.ox.ac.uk/eop/disab/staff</w:t>
        </w:r>
      </w:hyperlink>
      <w:r w:rsidRPr="00305428">
        <w:rPr>
          <w:szCs w:val="22"/>
        </w:rPr>
        <w:t>.</w:t>
      </w:r>
    </w:p>
    <w:p w14:paraId="1B253065" w14:textId="77777777" w:rsidR="00305428" w:rsidRPr="00305428" w:rsidRDefault="00305428" w:rsidP="00305428">
      <w:pPr>
        <w:pStyle w:val="Heading2"/>
        <w:shd w:val="clear" w:color="auto" w:fill="17365D"/>
        <w:spacing w:before="0"/>
        <w:jc w:val="left"/>
        <w:rPr>
          <w:szCs w:val="22"/>
        </w:rPr>
      </w:pPr>
      <w:r w:rsidRPr="00305428">
        <w:rPr>
          <w:szCs w:val="22"/>
        </w:rPr>
        <w:t>Staff networks</w:t>
      </w:r>
    </w:p>
    <w:p w14:paraId="7CBE5872" w14:textId="77777777" w:rsidR="00305428" w:rsidRPr="00305428" w:rsidRDefault="00305428" w:rsidP="00305428">
      <w:pPr>
        <w:spacing w:after="120"/>
        <w:jc w:val="left"/>
        <w:rPr>
          <w:szCs w:val="22"/>
        </w:rPr>
      </w:pPr>
      <w:r w:rsidRPr="00305428">
        <w:rPr>
          <w:szCs w:val="22"/>
        </w:rPr>
        <w:t xml:space="preserve">The University has </w:t>
      </w:r>
      <w:proofErr w:type="gramStart"/>
      <w:r w:rsidRPr="00305428">
        <w:rPr>
          <w:szCs w:val="22"/>
        </w:rPr>
        <w:t>a number of</w:t>
      </w:r>
      <w:proofErr w:type="gramEnd"/>
      <w:r w:rsidRPr="00305428">
        <w:rPr>
          <w:szCs w:val="22"/>
        </w:rPr>
        <w:t xml:space="preserve"> staff networks including the Oxford Research Staff Society, BME staff network, LGBT+ staff network and a disabled staff network. You can find more information at </w:t>
      </w:r>
      <w:hyperlink r:id="rId42" w:history="1">
        <w:r w:rsidRPr="00305428">
          <w:rPr>
            <w:rStyle w:val="Hyperlink"/>
            <w:rFonts w:cs="Arial"/>
            <w:color w:val="auto"/>
            <w:szCs w:val="22"/>
          </w:rPr>
          <w:t>www.admin.ox.ac.uk/eop/inpractice/networks/</w:t>
        </w:r>
      </w:hyperlink>
      <w:r w:rsidRPr="00305428">
        <w:rPr>
          <w:szCs w:val="22"/>
        </w:rPr>
        <w:t>.</w:t>
      </w:r>
    </w:p>
    <w:p w14:paraId="2D5411BD" w14:textId="77777777" w:rsidR="00305428" w:rsidRPr="00305428" w:rsidRDefault="00305428" w:rsidP="00305428">
      <w:pPr>
        <w:pStyle w:val="Heading2"/>
        <w:shd w:val="clear" w:color="auto" w:fill="17365D"/>
        <w:spacing w:before="0"/>
        <w:jc w:val="left"/>
        <w:rPr>
          <w:szCs w:val="22"/>
        </w:rPr>
      </w:pPr>
      <w:r w:rsidRPr="00305428">
        <w:rPr>
          <w:szCs w:val="22"/>
        </w:rPr>
        <w:t xml:space="preserve">The University of Oxford Newcomers' Club </w:t>
      </w:r>
    </w:p>
    <w:p w14:paraId="0D39511C" w14:textId="77777777" w:rsidR="00305428" w:rsidRPr="00305428" w:rsidRDefault="00305428" w:rsidP="00305428">
      <w:pPr>
        <w:tabs>
          <w:tab w:val="clear" w:pos="576"/>
          <w:tab w:val="clear" w:pos="1152"/>
        </w:tabs>
        <w:spacing w:after="120"/>
        <w:jc w:val="left"/>
        <w:rPr>
          <w:szCs w:val="22"/>
        </w:rPr>
      </w:pPr>
      <w:r w:rsidRPr="00305428">
        <w:rPr>
          <w:szCs w:val="22"/>
        </w:rPr>
        <w:t xml:space="preserve">The University of Oxford Newcomers' Club is an organisation run by volunteers that aims to assist the partners of new staff settle into </w:t>
      </w:r>
      <w:proofErr w:type="gramStart"/>
      <w:r w:rsidRPr="00305428">
        <w:rPr>
          <w:szCs w:val="22"/>
        </w:rPr>
        <w:t>Oxford, and</w:t>
      </w:r>
      <w:proofErr w:type="gramEnd"/>
      <w:r w:rsidRPr="00305428">
        <w:rPr>
          <w:szCs w:val="22"/>
        </w:rPr>
        <w:t xml:space="preserve"> provides them with an opportunity to meet people and make connections in the local area. See </w:t>
      </w:r>
      <w:hyperlink r:id="rId43" w:history="1">
        <w:r w:rsidRPr="00305428">
          <w:rPr>
            <w:rStyle w:val="Hyperlink"/>
            <w:rFonts w:cs="Arial"/>
            <w:color w:val="auto"/>
            <w:szCs w:val="22"/>
          </w:rPr>
          <w:t>www.newcomers.ox.ac.uk</w:t>
        </w:r>
      </w:hyperlink>
      <w:r w:rsidRPr="00305428">
        <w:rPr>
          <w:szCs w:val="22"/>
        </w:rPr>
        <w:t xml:space="preserve">. </w:t>
      </w:r>
    </w:p>
    <w:p w14:paraId="6AE963A7" w14:textId="77777777" w:rsidR="00305428" w:rsidRPr="00305428" w:rsidRDefault="00305428" w:rsidP="00305428">
      <w:pPr>
        <w:shd w:val="clear" w:color="auto" w:fill="17365D"/>
        <w:spacing w:after="120" w:line="240" w:lineRule="auto"/>
        <w:jc w:val="left"/>
        <w:outlineLvl w:val="1"/>
      </w:pPr>
      <w:bookmarkStart w:id="1" w:name="d.en.37668"/>
      <w:bookmarkStart w:id="2" w:name="d.en.37669"/>
      <w:bookmarkStart w:id="3" w:name="d.en.37670"/>
      <w:bookmarkStart w:id="4" w:name="d.en.37671"/>
      <w:bookmarkEnd w:id="1"/>
      <w:bookmarkEnd w:id="2"/>
      <w:bookmarkEnd w:id="3"/>
      <w:bookmarkEnd w:id="4"/>
    </w:p>
    <w:p w14:paraId="16A0FE9F" w14:textId="77777777" w:rsidR="007F3EFE" w:rsidRPr="00305428" w:rsidRDefault="007F3EFE">
      <w:pPr>
        <w:pStyle w:val="BodyText1"/>
        <w:tabs>
          <w:tab w:val="left" w:pos="4035"/>
        </w:tabs>
        <w:spacing w:before="0" w:line="240" w:lineRule="auto"/>
        <w:jc w:val="left"/>
      </w:pPr>
    </w:p>
    <w:sectPr w:rsidR="007F3EFE" w:rsidRPr="00305428">
      <w:footerReference w:type="default" r:id="rId44"/>
      <w:headerReference w:type="first" r:id="rId45"/>
      <w:footerReference w:type="first" r:id="rId46"/>
      <w:pgSz w:w="11906" w:h="16838"/>
      <w:pgMar w:top="1440" w:right="1440" w:bottom="1440"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E5315" w14:textId="77777777" w:rsidR="007F3EFE" w:rsidRDefault="007F3EFE">
      <w:pPr>
        <w:spacing w:line="240" w:lineRule="auto"/>
      </w:pPr>
      <w:r>
        <w:separator/>
      </w:r>
    </w:p>
  </w:endnote>
  <w:endnote w:type="continuationSeparator" w:id="0">
    <w:p w14:paraId="473E9544" w14:textId="77777777" w:rsidR="007F3EFE" w:rsidRDefault="007F3E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01"/>
    <w:family w:val="auto"/>
    <w:pitch w:val="default"/>
  </w:font>
  <w:font w:name="Lohit Devanaga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F128C" w14:textId="77777777" w:rsidR="00406564" w:rsidRDefault="00305428">
    <w:pPr>
      <w:pStyle w:val="Footer"/>
      <w:jc w:val="center"/>
    </w:pPr>
    <w:r>
      <w:rPr>
        <w:sz w:val="18"/>
        <w:szCs w:val="18"/>
      </w:rPr>
      <w:tab/>
    </w:r>
    <w:r>
      <w:rPr>
        <w:sz w:val="18"/>
        <w:szCs w:val="18"/>
      </w:rPr>
      <w:tab/>
    </w:r>
    <w:r w:rsidR="007F3EFE">
      <w:tab/>
    </w:r>
    <w:r w:rsidR="007F3EFE">
      <w:tab/>
    </w:r>
    <w:r w:rsidR="007F3EFE">
      <w:fldChar w:fldCharType="begin"/>
    </w:r>
    <w:r w:rsidR="007F3EFE">
      <w:instrText xml:space="preserve"> PAGE </w:instrText>
    </w:r>
    <w:r w:rsidR="007F3EFE">
      <w:fldChar w:fldCharType="separate"/>
    </w:r>
    <w:r w:rsidR="00283A2C">
      <w:rPr>
        <w:noProof/>
      </w:rPr>
      <w:t>9</w:t>
    </w:r>
    <w:r w:rsidR="007F3EFE">
      <w:fldChar w:fldCharType="end"/>
    </w:r>
  </w:p>
  <w:p w14:paraId="47E74539" w14:textId="77777777" w:rsidR="00406564" w:rsidRDefault="0040656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C5388" w14:textId="77777777" w:rsidR="00406564" w:rsidRDefault="00940FAF">
    <w:pPr>
      <w:pStyle w:val="Footer"/>
    </w:pPr>
    <w:r>
      <w:rPr>
        <w:noProof/>
        <w:lang w:eastAsia="en-GB"/>
      </w:rPr>
      <w:drawing>
        <wp:inline distT="0" distB="0" distL="0" distR="0" wp14:anchorId="710D3B30" wp14:editId="23A4994D">
          <wp:extent cx="992505" cy="778510"/>
          <wp:effectExtent l="0" t="0" r="0" b="0"/>
          <wp:docPr id="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l="-24" t="-32" r="-24" b="-32"/>
                  <a:stretch>
                    <a:fillRect/>
                  </a:stretch>
                </pic:blipFill>
                <pic:spPr bwMode="auto">
                  <a:xfrm>
                    <a:off x="0" y="0"/>
                    <a:ext cx="992505" cy="778510"/>
                  </a:xfrm>
                  <a:prstGeom prst="rect">
                    <a:avLst/>
                  </a:prstGeom>
                  <a:solidFill>
                    <a:srgbClr val="FFFFFF"/>
                  </a:solidFill>
                  <a:ln>
                    <a:noFill/>
                  </a:ln>
                </pic:spPr>
              </pic:pic>
            </a:graphicData>
          </a:graphic>
        </wp:inline>
      </w:drawing>
    </w:r>
    <w:r w:rsidR="007F3EFE">
      <w:tab/>
      <w:t xml:space="preserve">         </w:t>
    </w:r>
    <w:r>
      <w:rPr>
        <w:noProof/>
        <w:lang w:eastAsia="en-GB"/>
      </w:rPr>
      <w:drawing>
        <wp:inline distT="0" distB="0" distL="0" distR="0" wp14:anchorId="7C99D1FF" wp14:editId="341A183A">
          <wp:extent cx="768350" cy="641985"/>
          <wp:effectExtent l="0" t="0" r="0" b="0"/>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l="-29" t="-35" r="-29" b="-35"/>
                  <a:stretch>
                    <a:fillRect/>
                  </a:stretch>
                </pic:blipFill>
                <pic:spPr bwMode="auto">
                  <a:xfrm>
                    <a:off x="0" y="0"/>
                    <a:ext cx="768350" cy="641985"/>
                  </a:xfrm>
                  <a:prstGeom prst="rect">
                    <a:avLst/>
                  </a:prstGeom>
                  <a:solidFill>
                    <a:srgbClr val="FFFFFF"/>
                  </a:solidFill>
                  <a:ln>
                    <a:noFill/>
                  </a:ln>
                </pic:spPr>
              </pic:pic>
            </a:graphicData>
          </a:graphic>
        </wp:inline>
      </w:drawing>
    </w:r>
    <w:r w:rsidR="007F3EFE">
      <w:rPr>
        <w:rFonts w:ascii="Verdana" w:hAnsi="Verdana" w:cs="Verdana"/>
        <w:color w:val="444444"/>
        <w:sz w:val="17"/>
        <w:szCs w:val="17"/>
      </w:rPr>
      <w:tab/>
      <w:t xml:space="preserve">                </w:t>
    </w:r>
    <w:r>
      <w:rPr>
        <w:noProof/>
        <w:lang w:eastAsia="en-GB"/>
      </w:rPr>
      <w:drawing>
        <wp:inline distT="0" distB="0" distL="0" distR="0" wp14:anchorId="682034D2" wp14:editId="36974EA1">
          <wp:extent cx="661670" cy="720090"/>
          <wp:effectExtent l="0" t="0" r="0" b="0"/>
          <wp:docPr id="8" name="Picture 4">
            <a:hlinkClick xmlns:a="http://schemas.openxmlformats.org/drawingml/2006/main" r:id="rId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a:hlinkClick r:id="rId3"/>
                  </pic:cNvPr>
                  <pic:cNvPicPr>
                    <a:picLocks/>
                  </pic:cNvPicPr>
                </pic:nvPicPr>
                <pic:blipFill>
                  <a:blip r:embed="rId4">
                    <a:extLst>
                      <a:ext uri="{28A0092B-C50C-407E-A947-70E740481C1C}">
                        <a14:useLocalDpi xmlns:a14="http://schemas.microsoft.com/office/drawing/2010/main" val="0"/>
                      </a:ext>
                    </a:extLst>
                  </a:blip>
                  <a:srcRect l="-893" t="-822" r="-893" b="-822"/>
                  <a:stretch>
                    <a:fillRect/>
                  </a:stretch>
                </pic:blipFill>
                <pic:spPr bwMode="auto">
                  <a:xfrm>
                    <a:off x="0" y="0"/>
                    <a:ext cx="661670" cy="720090"/>
                  </a:xfrm>
                  <a:prstGeom prst="rect">
                    <a:avLst/>
                  </a:prstGeom>
                  <a:solidFill>
                    <a:srgbClr val="FFFFFF"/>
                  </a:solidFill>
                  <a:ln>
                    <a:noFill/>
                  </a:ln>
                </pic:spPr>
              </pic:pic>
            </a:graphicData>
          </a:graphic>
        </wp:inline>
      </w:drawing>
    </w:r>
    <w:r w:rsidR="007F3EFE">
      <w:rPr>
        <w:rFonts w:ascii="Verdana" w:hAnsi="Verdana" w:cs="Verdana"/>
        <w:color w:val="444444"/>
        <w:sz w:val="17"/>
        <w:szCs w:val="17"/>
      </w:rPr>
      <w:tab/>
      <w:t xml:space="preserve">         </w:t>
    </w:r>
    <w:r>
      <w:rPr>
        <w:noProof/>
        <w:lang w:eastAsia="en-GB"/>
      </w:rPr>
      <w:drawing>
        <wp:inline distT="0" distB="0" distL="0" distR="0" wp14:anchorId="65B0575E" wp14:editId="3914AC08">
          <wp:extent cx="1108710" cy="603250"/>
          <wp:effectExtent l="0" t="0" r="0" b="0"/>
          <wp:docPr id="7" name="Picture 5">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a:hlinkClick r:id="rId5"/>
                  </pic:cNvPr>
                  <pic:cNvPicPr>
                    <a:picLocks/>
                  </pic:cNvPicPr>
                </pic:nvPicPr>
                <pic:blipFill>
                  <a:blip r:embed="rId6">
                    <a:extLst>
                      <a:ext uri="{28A0092B-C50C-407E-A947-70E740481C1C}">
                        <a14:useLocalDpi xmlns:a14="http://schemas.microsoft.com/office/drawing/2010/main" val="0"/>
                      </a:ext>
                    </a:extLst>
                  </a:blip>
                  <a:srcRect l="-215" t="-397" r="-215" b="-397"/>
                  <a:stretch>
                    <a:fillRect/>
                  </a:stretch>
                </pic:blipFill>
                <pic:spPr bwMode="auto">
                  <a:xfrm>
                    <a:off x="0" y="0"/>
                    <a:ext cx="1108710" cy="603250"/>
                  </a:xfrm>
                  <a:prstGeom prst="rect">
                    <a:avLst/>
                  </a:prstGeom>
                  <a:solidFill>
                    <a:srgbClr val="FFFFFF"/>
                  </a:solid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6F4E0" w14:textId="77777777" w:rsidR="007F3EFE" w:rsidRDefault="007F3EFE">
      <w:pPr>
        <w:spacing w:line="240" w:lineRule="auto"/>
      </w:pPr>
      <w:r>
        <w:separator/>
      </w:r>
    </w:p>
  </w:footnote>
  <w:footnote w:type="continuationSeparator" w:id="0">
    <w:p w14:paraId="120834E4" w14:textId="77777777" w:rsidR="007F3EFE" w:rsidRDefault="007F3E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06B97" w14:textId="77777777" w:rsidR="00940FAF" w:rsidRDefault="00856ED1" w:rsidP="00940FAF">
    <w:pPr>
      <w:pStyle w:val="Header"/>
      <w:tabs>
        <w:tab w:val="clear" w:pos="576"/>
        <w:tab w:val="clear" w:pos="1152"/>
        <w:tab w:val="clear" w:pos="1728"/>
        <w:tab w:val="clear" w:pos="5760"/>
      </w:tabs>
      <w:spacing w:line="240" w:lineRule="auto"/>
      <w:jc w:val="left"/>
      <w:rPr>
        <w:sz w:val="28"/>
        <w:szCs w:val="28"/>
      </w:rPr>
    </w:pPr>
    <w:r>
      <w:rPr>
        <w:noProof/>
        <w:sz w:val="28"/>
        <w:szCs w:val="28"/>
        <w:lang w:eastAsia="en-GB"/>
      </w:rPr>
      <w:drawing>
        <wp:anchor distT="0" distB="0" distL="114300" distR="114300" simplePos="0" relativeHeight="251661312" behindDoc="0" locked="0" layoutInCell="1" allowOverlap="1" wp14:anchorId="3A6EB35E" wp14:editId="43E3E89A">
          <wp:simplePos x="0" y="0"/>
          <wp:positionH relativeFrom="column">
            <wp:posOffset>2722934</wp:posOffset>
          </wp:positionH>
          <wp:positionV relativeFrom="paragraph">
            <wp:posOffset>86578</wp:posOffset>
          </wp:positionV>
          <wp:extent cx="2042701" cy="923952"/>
          <wp:effectExtent l="0" t="0" r="2540" b="3175"/>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l="-24" t="-52" r="-24" b="-52"/>
                  <a:stretch>
                    <a:fillRect/>
                  </a:stretch>
                </pic:blipFill>
                <pic:spPr bwMode="auto">
                  <a:xfrm>
                    <a:off x="0" y="0"/>
                    <a:ext cx="2042701" cy="923952"/>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62336" behindDoc="0" locked="0" layoutInCell="1" allowOverlap="1" wp14:anchorId="195F326A" wp14:editId="741DD782">
          <wp:simplePos x="0" y="0"/>
          <wp:positionH relativeFrom="column">
            <wp:posOffset>0</wp:posOffset>
          </wp:positionH>
          <wp:positionV relativeFrom="paragraph">
            <wp:posOffset>69215</wp:posOffset>
          </wp:positionV>
          <wp:extent cx="1809344" cy="1024840"/>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R_SMALL_ORI-ellipse-2018-final-white-text.png"/>
                  <pic:cNvPicPr/>
                </pic:nvPicPr>
                <pic:blipFill>
                  <a:blip r:embed="rId2">
                    <a:extLst>
                      <a:ext uri="{28A0092B-C50C-407E-A947-70E740481C1C}">
                        <a14:useLocalDpi xmlns:a14="http://schemas.microsoft.com/office/drawing/2010/main" val="0"/>
                      </a:ext>
                    </a:extLst>
                  </a:blip>
                  <a:stretch>
                    <a:fillRect/>
                  </a:stretch>
                </pic:blipFill>
                <pic:spPr>
                  <a:xfrm>
                    <a:off x="0" y="0"/>
                    <a:ext cx="1809344" cy="1024840"/>
                  </a:xfrm>
                  <a:prstGeom prst="rect">
                    <a:avLst/>
                  </a:prstGeom>
                </pic:spPr>
              </pic:pic>
            </a:graphicData>
          </a:graphic>
          <wp14:sizeRelH relativeFrom="page">
            <wp14:pctWidth>0</wp14:pctWidth>
          </wp14:sizeRelH>
          <wp14:sizeRelV relativeFrom="page">
            <wp14:pctHeight>0</wp14:pctHeight>
          </wp14:sizeRelV>
        </wp:anchor>
      </w:drawing>
    </w:r>
    <w:r w:rsidR="00940FAF">
      <w:rPr>
        <w:noProof/>
        <w:lang w:eastAsia="en-GB"/>
      </w:rPr>
      <w:drawing>
        <wp:anchor distT="0" distB="0" distL="114300" distR="114300" simplePos="0" relativeHeight="251660288" behindDoc="0" locked="0" layoutInCell="1" allowOverlap="1" wp14:anchorId="37E18F9C" wp14:editId="634F3766">
          <wp:simplePos x="0" y="0"/>
          <wp:positionH relativeFrom="column">
            <wp:posOffset>4824325</wp:posOffset>
          </wp:positionH>
          <wp:positionV relativeFrom="paragraph">
            <wp:posOffset>0</wp:posOffset>
          </wp:positionV>
          <wp:extent cx="1093470" cy="1093470"/>
          <wp:effectExtent l="0" t="0" r="0" b="0"/>
          <wp:wrapNone/>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
                    <a:extLst>
                      <a:ext uri="{28A0092B-C50C-407E-A947-70E740481C1C}">
                        <a14:useLocalDpi xmlns:a14="http://schemas.microsoft.com/office/drawing/2010/main" val="0"/>
                      </a:ext>
                    </a:extLst>
                  </a:blip>
                  <a:srcRect l="-230" t="-230" r="-230" b="-230"/>
                  <a:stretch>
                    <a:fillRect/>
                  </a:stretch>
                </pic:blipFill>
                <pic:spPr bwMode="auto">
                  <a:xfrm>
                    <a:off x="0" y="0"/>
                    <a:ext cx="1093470" cy="109347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0FDC6829" w14:textId="77777777" w:rsidR="00940FAF" w:rsidRDefault="00940FAF">
    <w:pPr>
      <w:pStyle w:val="Header"/>
      <w:tabs>
        <w:tab w:val="right" w:pos="9072"/>
      </w:tabs>
      <w:spacing w:line="240" w:lineRule="auto"/>
      <w:jc w:val="center"/>
      <w:rPr>
        <w:sz w:val="28"/>
        <w:szCs w:val="28"/>
      </w:rPr>
    </w:pPr>
  </w:p>
  <w:p w14:paraId="15949A61" w14:textId="77777777" w:rsidR="00856ED1" w:rsidRDefault="00856ED1">
    <w:pPr>
      <w:pStyle w:val="Header"/>
      <w:tabs>
        <w:tab w:val="right" w:pos="9072"/>
      </w:tabs>
      <w:spacing w:line="240" w:lineRule="auto"/>
      <w:jc w:val="center"/>
      <w:rPr>
        <w:sz w:val="28"/>
        <w:szCs w:val="28"/>
      </w:rPr>
    </w:pPr>
  </w:p>
  <w:p w14:paraId="00F33889" w14:textId="77777777" w:rsidR="00856ED1" w:rsidRDefault="00856ED1">
    <w:pPr>
      <w:pStyle w:val="Header"/>
      <w:tabs>
        <w:tab w:val="right" w:pos="9072"/>
      </w:tabs>
      <w:spacing w:line="240" w:lineRule="auto"/>
      <w:jc w:val="center"/>
      <w:rPr>
        <w:sz w:val="28"/>
        <w:szCs w:val="28"/>
      </w:rPr>
    </w:pPr>
  </w:p>
  <w:p w14:paraId="0DCC8337" w14:textId="77777777" w:rsidR="00856ED1" w:rsidRDefault="00856ED1">
    <w:pPr>
      <w:pStyle w:val="Header"/>
      <w:tabs>
        <w:tab w:val="right" w:pos="9072"/>
      </w:tabs>
      <w:spacing w:line="240" w:lineRule="auto"/>
      <w:jc w:val="center"/>
      <w:rPr>
        <w:sz w:val="28"/>
        <w:szCs w:val="28"/>
      </w:rPr>
    </w:pPr>
  </w:p>
  <w:p w14:paraId="79D2853B" w14:textId="77777777" w:rsidR="00856ED1" w:rsidRDefault="00856ED1">
    <w:pPr>
      <w:pStyle w:val="Header"/>
      <w:tabs>
        <w:tab w:val="right" w:pos="9072"/>
      </w:tabs>
      <w:spacing w:line="240" w:lineRule="auto"/>
      <w:jc w:val="center"/>
      <w:rPr>
        <w:sz w:val="28"/>
        <w:szCs w:val="28"/>
      </w:rPr>
    </w:pPr>
  </w:p>
  <w:p w14:paraId="1C4E333E" w14:textId="77777777" w:rsidR="00406564" w:rsidRDefault="007F3EFE">
    <w:pPr>
      <w:pStyle w:val="Header"/>
      <w:tabs>
        <w:tab w:val="right" w:pos="9072"/>
      </w:tabs>
      <w:spacing w:line="240" w:lineRule="auto"/>
      <w:jc w:val="center"/>
    </w:pPr>
    <w:r>
      <w:rPr>
        <w:sz w:val="28"/>
        <w:szCs w:val="28"/>
      </w:rPr>
      <w:t>Job Description</w:t>
    </w:r>
  </w:p>
  <w:p w14:paraId="7F1084B2" w14:textId="77777777" w:rsidR="00406564" w:rsidRDefault="007F3EFE">
    <w:pPr>
      <w:pStyle w:val="Header"/>
      <w:spacing w:line="240" w:lineRule="auto"/>
      <w:jc w:val="center"/>
    </w:pPr>
    <w:r>
      <w:rPr>
        <w:b/>
      </w:rPr>
      <w:t>_______________________________________________________________________</w:t>
    </w:r>
  </w:p>
  <w:p w14:paraId="37BFA331" w14:textId="77777777" w:rsidR="00406564" w:rsidRDefault="007F3EFE">
    <w:pPr>
      <w:pStyle w:val="Header"/>
      <w:ind w:left="284"/>
    </w:pPr>
    <w:r>
      <w:t>ENGINEERING SCIENCE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576"/>
        </w:tabs>
        <w:ind w:left="576" w:hanging="576"/>
      </w:pPr>
      <w:rPr>
        <w:rFonts w:ascii="Symbol" w:hAnsi="Symbol" w:cs="Symbol" w:hint="default"/>
        <w:color w:val="auto"/>
      </w:rPr>
    </w:lvl>
    <w:lvl w:ilvl="1">
      <w:start w:val="1"/>
      <w:numFmt w:val="none"/>
      <w:suff w:val="nothing"/>
      <w:lvlText w:val=""/>
      <w:lvlJc w:val="left"/>
      <w:pPr>
        <w:tabs>
          <w:tab w:val="num" w:pos="0"/>
        </w:tabs>
        <w:ind w:left="576" w:firstLine="0"/>
      </w:pPr>
      <w:rPr>
        <w:color w:val="auto"/>
      </w:rPr>
    </w:lvl>
    <w:lvl w:ilvl="2">
      <w:start w:val="1"/>
      <w:numFmt w:val="bullet"/>
      <w:lvlText w:val=""/>
      <w:lvlJc w:val="left"/>
      <w:pPr>
        <w:tabs>
          <w:tab w:val="num" w:pos="1152"/>
        </w:tabs>
        <w:ind w:left="1152" w:hanging="576"/>
      </w:pPr>
      <w:rPr>
        <w:rFonts w:ascii="Symbol" w:hAnsi="Symbol" w:cs="Symbol" w:hint="default"/>
        <w:color w:val="auto"/>
      </w:rPr>
    </w:lvl>
    <w:lvl w:ilvl="3">
      <w:start w:val="1"/>
      <w:numFmt w:val="none"/>
      <w:suff w:val="nothing"/>
      <w:lvlText w:val=""/>
      <w:lvlJc w:val="left"/>
      <w:pPr>
        <w:tabs>
          <w:tab w:val="num" w:pos="0"/>
        </w:tabs>
        <w:ind w:left="1152" w:firstLine="0"/>
      </w:pPr>
      <w:rPr>
        <w:color w:val="auto"/>
      </w:rPr>
    </w:lvl>
    <w:lvl w:ilvl="4">
      <w:start w:val="1"/>
      <w:numFmt w:val="none"/>
      <w:suff w:val="nothing"/>
      <w:lvlText w:val=""/>
      <w:lvlJc w:val="left"/>
      <w:pPr>
        <w:tabs>
          <w:tab w:val="num" w:pos="0"/>
        </w:tabs>
        <w:ind w:left="0" w:firstLine="0"/>
      </w:pPr>
      <w:rPr>
        <w:color w:val="auto"/>
      </w:rPr>
    </w:lvl>
    <w:lvl w:ilvl="5">
      <w:start w:val="1"/>
      <w:numFmt w:val="none"/>
      <w:suff w:val="nothing"/>
      <w:lvlText w:val=""/>
      <w:lvlJc w:val="left"/>
      <w:pPr>
        <w:tabs>
          <w:tab w:val="num" w:pos="0"/>
        </w:tabs>
        <w:ind w:left="0" w:firstLine="0"/>
      </w:pPr>
      <w:rPr>
        <w:color w:val="auto"/>
      </w:rPr>
    </w:lvl>
    <w:lvl w:ilvl="6">
      <w:start w:val="1"/>
      <w:numFmt w:val="none"/>
      <w:suff w:val="nothing"/>
      <w:lvlText w:val=""/>
      <w:lvlJc w:val="left"/>
      <w:pPr>
        <w:tabs>
          <w:tab w:val="num" w:pos="0"/>
        </w:tabs>
        <w:ind w:left="0" w:firstLine="0"/>
      </w:pPr>
      <w:rPr>
        <w:color w:val="auto"/>
      </w:rPr>
    </w:lvl>
    <w:lvl w:ilvl="7">
      <w:start w:val="1"/>
      <w:numFmt w:val="none"/>
      <w:suff w:val="nothing"/>
      <w:lvlText w:val=""/>
      <w:lvlJc w:val="left"/>
      <w:pPr>
        <w:tabs>
          <w:tab w:val="num" w:pos="0"/>
        </w:tabs>
        <w:ind w:left="0" w:firstLine="0"/>
      </w:pPr>
      <w:rPr>
        <w:color w:val="auto"/>
      </w:rPr>
    </w:lvl>
    <w:lvl w:ilvl="8">
      <w:start w:val="1"/>
      <w:numFmt w:val="none"/>
      <w:suff w:val="nothing"/>
      <w:lvlText w:val=""/>
      <w:lvlJc w:val="left"/>
      <w:pPr>
        <w:tabs>
          <w:tab w:val="num" w:pos="0"/>
        </w:tabs>
        <w:ind w:left="0" w:firstLine="0"/>
      </w:pPr>
      <w:rPr>
        <w:color w:val="auto"/>
      </w:rPr>
    </w:lvl>
  </w:abstractNum>
  <w:abstractNum w:abstractNumId="3" w15:restartNumberingAfterBreak="0">
    <w:nsid w:val="00000004"/>
    <w:multiLevelType w:val="multilevel"/>
    <w:tmpl w:val="00000004"/>
    <w:name w:val="WW8Num4"/>
    <w:lvl w:ilvl="0">
      <w:numFmt w:val="bullet"/>
      <w:pStyle w:val="ListBullet"/>
      <w:lvlText w:val=""/>
      <w:lvlJc w:val="left"/>
      <w:pPr>
        <w:tabs>
          <w:tab w:val="num" w:pos="576"/>
        </w:tabs>
        <w:ind w:left="576" w:hanging="576"/>
      </w:pPr>
      <w:rPr>
        <w:rFonts w:ascii="Symbol" w:hAnsi="Symbol" w:cs="Symbol" w:hint="default"/>
        <w:color w:val="auto"/>
      </w:rPr>
    </w:lvl>
    <w:lvl w:ilvl="1">
      <w:start w:val="1"/>
      <w:numFmt w:val="none"/>
      <w:suff w:val="nothing"/>
      <w:lvlText w:val=""/>
      <w:lvlJc w:val="left"/>
      <w:pPr>
        <w:tabs>
          <w:tab w:val="num" w:pos="0"/>
        </w:tabs>
        <w:ind w:left="576" w:firstLine="0"/>
      </w:pPr>
      <w:rPr>
        <w:color w:val="auto"/>
      </w:rPr>
    </w:lvl>
    <w:lvl w:ilvl="2">
      <w:numFmt w:val="bullet"/>
      <w:lvlText w:val=""/>
      <w:lvlJc w:val="left"/>
      <w:pPr>
        <w:tabs>
          <w:tab w:val="num" w:pos="1152"/>
        </w:tabs>
        <w:ind w:left="1152" w:hanging="576"/>
      </w:pPr>
      <w:rPr>
        <w:rFonts w:ascii="Symbol" w:hAnsi="Symbol" w:cs="Symbol" w:hint="default"/>
        <w:color w:val="auto"/>
      </w:rPr>
    </w:lvl>
    <w:lvl w:ilvl="3">
      <w:start w:val="1"/>
      <w:numFmt w:val="none"/>
      <w:suff w:val="nothing"/>
      <w:lvlText w:val=""/>
      <w:lvlJc w:val="left"/>
      <w:pPr>
        <w:tabs>
          <w:tab w:val="num" w:pos="0"/>
        </w:tabs>
        <w:ind w:left="1152" w:firstLine="0"/>
      </w:pPr>
      <w:rPr>
        <w:color w:val="auto"/>
      </w:rPr>
    </w:lvl>
    <w:lvl w:ilvl="4">
      <w:start w:val="1"/>
      <w:numFmt w:val="none"/>
      <w:suff w:val="nothing"/>
      <w:lvlText w:val=""/>
      <w:lvlJc w:val="left"/>
      <w:pPr>
        <w:tabs>
          <w:tab w:val="num" w:pos="0"/>
        </w:tabs>
        <w:ind w:left="0" w:firstLine="0"/>
      </w:pPr>
      <w:rPr>
        <w:color w:val="auto"/>
      </w:rPr>
    </w:lvl>
    <w:lvl w:ilvl="5">
      <w:start w:val="1"/>
      <w:numFmt w:val="none"/>
      <w:suff w:val="nothing"/>
      <w:lvlText w:val=""/>
      <w:lvlJc w:val="left"/>
      <w:pPr>
        <w:tabs>
          <w:tab w:val="num" w:pos="0"/>
        </w:tabs>
        <w:ind w:left="0" w:firstLine="0"/>
      </w:pPr>
      <w:rPr>
        <w:color w:val="auto"/>
      </w:rPr>
    </w:lvl>
    <w:lvl w:ilvl="6">
      <w:start w:val="1"/>
      <w:numFmt w:val="none"/>
      <w:suff w:val="nothing"/>
      <w:lvlText w:val=""/>
      <w:lvlJc w:val="left"/>
      <w:pPr>
        <w:tabs>
          <w:tab w:val="num" w:pos="0"/>
        </w:tabs>
        <w:ind w:left="0" w:firstLine="0"/>
      </w:pPr>
      <w:rPr>
        <w:color w:val="auto"/>
      </w:rPr>
    </w:lvl>
    <w:lvl w:ilvl="7">
      <w:start w:val="1"/>
      <w:numFmt w:val="none"/>
      <w:suff w:val="nothing"/>
      <w:lvlText w:val=""/>
      <w:lvlJc w:val="left"/>
      <w:pPr>
        <w:tabs>
          <w:tab w:val="num" w:pos="0"/>
        </w:tabs>
        <w:ind w:left="0" w:firstLine="0"/>
      </w:pPr>
      <w:rPr>
        <w:color w:val="auto"/>
      </w:rPr>
    </w:lvl>
    <w:lvl w:ilvl="8">
      <w:start w:val="1"/>
      <w:numFmt w:val="none"/>
      <w:suff w:val="nothing"/>
      <w:lvlText w:val=""/>
      <w:lvlJc w:val="left"/>
      <w:pPr>
        <w:tabs>
          <w:tab w:val="num" w:pos="0"/>
        </w:tabs>
        <w:ind w:left="0" w:firstLine="0"/>
      </w:pPr>
      <w:rPr>
        <w:color w:val="auto"/>
      </w:rPr>
    </w:lvl>
  </w:abstractNum>
  <w:abstractNum w:abstractNumId="4" w15:restartNumberingAfterBreak="0">
    <w:nsid w:val="26A11F4D"/>
    <w:multiLevelType w:val="multilevel"/>
    <w:tmpl w:val="A15E34BA"/>
    <w:lvl w:ilvl="0">
      <w:start w:val="1"/>
      <w:numFmt w:val="bullet"/>
      <w:lvlText w:val=""/>
      <w:lvlJc w:val="left"/>
      <w:pPr>
        <w:tabs>
          <w:tab w:val="num" w:pos="576"/>
        </w:tabs>
        <w:ind w:left="576" w:hanging="576"/>
      </w:pPr>
      <w:rPr>
        <w:rFonts w:ascii="Symbol" w:hAnsi="Symbol" w:hint="default"/>
        <w:color w:val="auto"/>
      </w:rPr>
    </w:lvl>
    <w:lvl w:ilvl="1">
      <w:start w:val="1"/>
      <w:numFmt w:val="none"/>
      <w:suff w:val="nothing"/>
      <w:lvlText w:val=""/>
      <w:lvlJc w:val="left"/>
      <w:pPr>
        <w:ind w:left="576" w:firstLine="0"/>
      </w:pPr>
      <w:rPr>
        <w:color w:val="auto"/>
      </w:rPr>
    </w:lvl>
    <w:lvl w:ilvl="2">
      <w:start w:val="1"/>
      <w:numFmt w:val="bullet"/>
      <w:lvlText w:val=""/>
      <w:lvlJc w:val="left"/>
      <w:pPr>
        <w:tabs>
          <w:tab w:val="num" w:pos="1152"/>
        </w:tabs>
        <w:ind w:left="1152" w:hanging="576"/>
      </w:pPr>
      <w:rPr>
        <w:rFonts w:ascii="Symbol" w:hAnsi="Symbol" w:hint="default"/>
        <w:color w:val="auto"/>
      </w:rPr>
    </w:lvl>
    <w:lvl w:ilvl="3">
      <w:start w:val="1"/>
      <w:numFmt w:val="none"/>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num w:numId="1">
    <w:abstractNumId w:val="0"/>
  </w:num>
  <w:num w:numId="2">
    <w:abstractNumId w:val="1"/>
  </w:num>
  <w:num w:numId="3">
    <w:abstractNumId w:val="2"/>
  </w:num>
  <w:num w:numId="4">
    <w:abstractNumId w:val="3"/>
  </w:num>
  <w:num w:numId="5">
    <w:abstractNumId w:val="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FAF"/>
    <w:rsid w:val="0028214C"/>
    <w:rsid w:val="00283A2C"/>
    <w:rsid w:val="00305428"/>
    <w:rsid w:val="00406564"/>
    <w:rsid w:val="007F3EFE"/>
    <w:rsid w:val="00856ED1"/>
    <w:rsid w:val="00940FAF"/>
    <w:rsid w:val="00A77D05"/>
    <w:rsid w:val="00ED011D"/>
    <w:rsid w:val="00F22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6CA1E04C"/>
  <w15:chartTrackingRefBased/>
  <w15:docId w15:val="{145D6420-B45E-1D47-97DB-B57052B8F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tabs>
        <w:tab w:val="left" w:pos="576"/>
        <w:tab w:val="left" w:pos="1152"/>
        <w:tab w:val="left" w:pos="1728"/>
        <w:tab w:val="left" w:pos="5760"/>
      </w:tabs>
      <w:suppressAutoHyphens/>
      <w:spacing w:line="240" w:lineRule="atLeast"/>
      <w:jc w:val="both"/>
    </w:pPr>
    <w:rPr>
      <w:rFonts w:ascii="Arial" w:hAnsi="Arial" w:cs="Arial"/>
      <w:kern w:val="2"/>
      <w:sz w:val="22"/>
      <w:szCs w:val="24"/>
      <w:lang w:eastAsia="zh-CN"/>
    </w:rPr>
  </w:style>
  <w:style w:type="paragraph" w:styleId="Heading1">
    <w:name w:val="heading 1"/>
    <w:basedOn w:val="Normal"/>
    <w:next w:val="Normal"/>
    <w:qFormat/>
    <w:pPr>
      <w:keepNext/>
      <w:keepLines/>
      <w:numPr>
        <w:numId w:val="1"/>
      </w:numPr>
      <w:spacing w:before="480"/>
      <w:outlineLvl w:val="0"/>
    </w:pPr>
    <w:rPr>
      <w:rFonts w:cs="Times New Roman"/>
      <w:b/>
      <w:bCs/>
      <w:sz w:val="44"/>
      <w:szCs w:val="44"/>
    </w:rPr>
  </w:style>
  <w:style w:type="paragraph" w:styleId="Heading2">
    <w:name w:val="heading 2"/>
    <w:basedOn w:val="Normal"/>
    <w:next w:val="BodyText"/>
    <w:qFormat/>
    <w:pPr>
      <w:numPr>
        <w:ilvl w:val="1"/>
        <w:numId w:val="1"/>
      </w:numPr>
      <w:spacing w:before="432" w:after="120" w:line="240" w:lineRule="auto"/>
      <w:outlineLvl w:val="1"/>
    </w:pPr>
    <w:rPr>
      <w:b/>
      <w:bCs/>
      <w:sz w:val="28"/>
      <w:szCs w:val="36"/>
    </w:rPr>
  </w:style>
  <w:style w:type="paragraph" w:styleId="Heading3">
    <w:name w:val="heading 3"/>
    <w:basedOn w:val="Normal"/>
    <w:next w:val="Normal"/>
    <w:qFormat/>
    <w:pPr>
      <w:keepNext/>
      <w:keepLines/>
      <w:numPr>
        <w:ilvl w:val="2"/>
        <w:numId w:val="1"/>
      </w:numPr>
      <w:spacing w:before="80"/>
      <w:outlineLvl w:val="2"/>
    </w:pPr>
    <w:rPr>
      <w:b/>
      <w:bCs/>
      <w:sz w:val="24"/>
      <w:szCs w:val="28"/>
    </w:rPr>
  </w:style>
  <w:style w:type="paragraph" w:styleId="Heading4">
    <w:name w:val="heading 4"/>
    <w:basedOn w:val="NormalWeb"/>
    <w:next w:val="Normal"/>
    <w:qFormat/>
    <w:pPr>
      <w:numPr>
        <w:ilvl w:val="3"/>
        <w:numId w:val="1"/>
      </w:num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color w:val="auto"/>
    </w:rPr>
  </w:style>
  <w:style w:type="character" w:customStyle="1" w:styleId="WW8Num3z1">
    <w:name w:val="WW8Num3z1"/>
    <w:rPr>
      <w:color w:val="auto"/>
    </w:rPr>
  </w:style>
  <w:style w:type="character" w:customStyle="1" w:styleId="WW8Num4z0">
    <w:name w:val="WW8Num4z0"/>
    <w:rPr>
      <w:rFonts w:ascii="Symbol" w:hAnsi="Symbol" w:cs="Symbol" w:hint="default"/>
      <w:color w:val="auto"/>
    </w:rPr>
  </w:style>
  <w:style w:type="character" w:customStyle="1" w:styleId="WW8Num4z1">
    <w:name w:val="WW8Num4z1"/>
    <w:rPr>
      <w:color w:val="auto"/>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2">
    <w:name w:val="WW8Num13z2"/>
    <w:rPr>
      <w:rFonts w:ascii="Wingdings" w:hAnsi="Wingdings" w:cs="Wingdings" w:hint="default"/>
    </w:rPr>
  </w:style>
  <w:style w:type="character" w:customStyle="1" w:styleId="WW8Num13z4">
    <w:name w:val="WW8Num13z4"/>
    <w:rPr>
      <w:rFonts w:ascii="Courier New" w:hAnsi="Courier New" w:cs="Courier New" w:hint="default"/>
    </w:rPr>
  </w:style>
  <w:style w:type="character" w:customStyle="1" w:styleId="Heading2Char">
    <w:name w:val="Heading 2 Char"/>
    <w:rPr>
      <w:rFonts w:ascii="Trebuchet MS" w:hAnsi="Trebuchet MS" w:cs="Times New Roman"/>
      <w:b/>
      <w:bCs/>
      <w:color w:val="002B5F"/>
      <w:sz w:val="31"/>
      <w:szCs w:val="31"/>
    </w:rPr>
  </w:style>
  <w:style w:type="character" w:customStyle="1" w:styleId="HeaderChar">
    <w:name w:val="Header Char"/>
    <w:rPr>
      <w:rFonts w:ascii="Times New Roman" w:hAnsi="Times New Roman" w:cs="Times New Roman"/>
      <w:sz w:val="24"/>
      <w:szCs w:val="24"/>
    </w:rPr>
  </w:style>
  <w:style w:type="character" w:customStyle="1" w:styleId="FooterChar">
    <w:name w:val="Footer Char"/>
    <w:rPr>
      <w:rFonts w:ascii="Times New Roman" w:hAnsi="Times New Roman" w:cs="Times New Roman"/>
      <w:sz w:val="24"/>
      <w:szCs w:val="24"/>
    </w:rPr>
  </w:style>
  <w:style w:type="character" w:customStyle="1" w:styleId="TitleChar">
    <w:name w:val="Title Char"/>
    <w:rPr>
      <w:rFonts w:ascii="Arial" w:hAnsi="Arial" w:cs="Arial"/>
      <w:b/>
      <w:bCs/>
      <w:color w:val="083863"/>
      <w:kern w:val="2"/>
      <w:sz w:val="32"/>
      <w:szCs w:val="32"/>
    </w:rPr>
  </w:style>
  <w:style w:type="character" w:customStyle="1" w:styleId="BodytextChar">
    <w:name w:val="Body text Char"/>
    <w:rPr>
      <w:rFonts w:ascii="Arial" w:hAnsi="Arial" w:cs="Times New Roman"/>
      <w:sz w:val="24"/>
      <w:szCs w:val="24"/>
    </w:rPr>
  </w:style>
  <w:style w:type="character" w:styleId="PageNumber">
    <w:name w:val="page number"/>
    <w:rPr>
      <w:rFonts w:cs="Times New Roman"/>
    </w:rPr>
  </w:style>
  <w:style w:type="character" w:styleId="Hyperlink">
    <w:name w:val="Hyperlink"/>
    <w:uiPriority w:val="99"/>
    <w:rPr>
      <w:rFonts w:cs="Times New Roman"/>
      <w:color w:val="0000FF"/>
      <w:u w:val="single"/>
    </w:rPr>
  </w:style>
  <w:style w:type="character" w:customStyle="1" w:styleId="BalloonTextChar">
    <w:name w:val="Balloon Text Char"/>
    <w:rPr>
      <w:rFonts w:ascii="Tahoma" w:hAnsi="Tahoma" w:cs="Tahoma"/>
      <w:sz w:val="16"/>
      <w:szCs w:val="16"/>
    </w:rPr>
  </w:style>
  <w:style w:type="character" w:styleId="CommentReference">
    <w:name w:val="annotation reference"/>
    <w:rPr>
      <w:rFonts w:cs="Times New Roman"/>
      <w:sz w:val="16"/>
      <w:szCs w:val="16"/>
    </w:rPr>
  </w:style>
  <w:style w:type="character" w:customStyle="1" w:styleId="CommentTextChar">
    <w:name w:val="Comment Text Char"/>
    <w:rPr>
      <w:rFonts w:ascii="Times New Roman" w:hAnsi="Times New Roman" w:cs="Times New Roman"/>
      <w:sz w:val="20"/>
      <w:szCs w:val="20"/>
    </w:rPr>
  </w:style>
  <w:style w:type="character" w:customStyle="1" w:styleId="CommentSubjectChar">
    <w:name w:val="Comment Subject Char"/>
    <w:rPr>
      <w:rFonts w:ascii="Times New Roman" w:hAnsi="Times New Roman" w:cs="Times New Roman"/>
      <w:b/>
      <w:bCs/>
      <w:sz w:val="20"/>
      <w:szCs w:val="20"/>
    </w:rPr>
  </w:style>
  <w:style w:type="character" w:customStyle="1" w:styleId="caps">
    <w:name w:val="caps"/>
    <w:rPr>
      <w:rFonts w:cs="Times New Roman"/>
    </w:rPr>
  </w:style>
  <w:style w:type="character" w:styleId="FollowedHyperlink">
    <w:name w:val="FollowedHyperlink"/>
    <w:rPr>
      <w:rFonts w:cs="Times New Roman"/>
      <w:color w:val="800080"/>
      <w:u w:val="single"/>
    </w:rPr>
  </w:style>
  <w:style w:type="character" w:customStyle="1" w:styleId="Heading3Char">
    <w:name w:val="Heading 3 Char"/>
    <w:rPr>
      <w:rFonts w:ascii="Arial" w:hAnsi="Arial" w:cs="Arial"/>
      <w:b/>
      <w:bCs/>
      <w:sz w:val="24"/>
      <w:szCs w:val="28"/>
    </w:rPr>
  </w:style>
  <w:style w:type="character" w:styleId="Emphasis">
    <w:name w:val="Emphasis"/>
    <w:qFormat/>
    <w:rPr>
      <w:i/>
      <w:iCs/>
    </w:rPr>
  </w:style>
  <w:style w:type="character" w:styleId="Strong">
    <w:name w:val="Strong"/>
    <w:qFormat/>
    <w:rPr>
      <w:b/>
      <w:bCs/>
    </w:rPr>
  </w:style>
  <w:style w:type="character" w:customStyle="1" w:styleId="Heading1Char">
    <w:name w:val="Heading 1 Char"/>
    <w:rPr>
      <w:rFonts w:ascii="Arial" w:eastAsia="Times New Roman" w:hAnsi="Arial" w:cs="Times New Roman"/>
      <w:b/>
      <w:bCs/>
      <w:sz w:val="44"/>
      <w:szCs w:val="44"/>
    </w:rPr>
  </w:style>
  <w:style w:type="character" w:customStyle="1" w:styleId="Heading4Char">
    <w:name w:val="Heading 4 Char"/>
    <w:rPr>
      <w:rFonts w:ascii="Arial" w:hAnsi="Arial" w:cs="Arial"/>
      <w:b/>
      <w:sz w:val="24"/>
      <w:szCs w:val="24"/>
    </w:rPr>
  </w:style>
  <w:style w:type="character" w:customStyle="1" w:styleId="DocumentMapChar">
    <w:name w:val="Document Map Char"/>
    <w:rPr>
      <w:rFonts w:ascii="Tahoma" w:hAnsi="Tahoma" w:cs="Tahoma"/>
      <w:sz w:val="16"/>
      <w:szCs w:val="16"/>
    </w:rPr>
  </w:style>
  <w:style w:type="character" w:customStyle="1" w:styleId="WW8Num5z8">
    <w:name w:val="WW8Num5z8"/>
  </w:style>
  <w:style w:type="character" w:customStyle="1" w:styleId="WW8Num5z7">
    <w:name w:val="WW8Num5z7"/>
  </w:style>
  <w:style w:type="character" w:customStyle="1" w:styleId="WW8Num5z6">
    <w:name w:val="WW8Num5z6"/>
  </w:style>
  <w:style w:type="character" w:customStyle="1" w:styleId="WW8Num5z5">
    <w:name w:val="WW8Num5z5"/>
  </w:style>
  <w:style w:type="character" w:customStyle="1" w:styleId="WW8Num5z4">
    <w:name w:val="WW8Num5z4"/>
  </w:style>
  <w:style w:type="character" w:customStyle="1" w:styleId="WW8Num5z3">
    <w:name w:val="WW8Num5z3"/>
  </w:style>
  <w:style w:type="character" w:customStyle="1" w:styleId="WW8Num3z2">
    <w:name w:val="WW8Num3z2"/>
    <w:rPr>
      <w:rFonts w:ascii="Wingdings" w:hAnsi="Wingdings" w:cs="Wingdings"/>
    </w:rPr>
  </w:style>
  <w:style w:type="character" w:customStyle="1" w:styleId="apple-tab-span">
    <w:name w:val="apple-tab-span"/>
  </w:style>
  <w:style w:type="character" w:customStyle="1" w:styleId="WW-DefaultParagraphFont">
    <w:name w:val="WW-Default Paragraph Font"/>
  </w:style>
  <w:style w:type="character" w:customStyle="1" w:styleId="WW8Num15z4">
    <w:name w:val="WW8Num15z4"/>
    <w:rPr>
      <w:rFonts w:ascii="Courier New" w:hAnsi="Courier New" w:cs="Courier New"/>
    </w:rPr>
  </w:style>
  <w:style w:type="character" w:customStyle="1" w:styleId="WW8Num15z2">
    <w:name w:val="WW8Num15z2"/>
    <w:rPr>
      <w:rFonts w:ascii="Wingdings" w:hAnsi="Wingdings" w:cs="Wingdings"/>
    </w:rPr>
  </w:style>
  <w:style w:type="character" w:customStyle="1" w:styleId="WW8Num15z0">
    <w:name w:val="WW8Num15z0"/>
    <w:rPr>
      <w:rFonts w:ascii="Symbol" w:hAnsi="Symbol" w:cs="Symbol"/>
    </w:rPr>
  </w:style>
  <w:style w:type="character" w:customStyle="1" w:styleId="WW8Num14z2">
    <w:name w:val="WW8Num14z2"/>
    <w:rPr>
      <w:rFonts w:ascii="Wingdings" w:hAnsi="Wingdings" w:cs="Wingdings"/>
    </w:rPr>
  </w:style>
  <w:style w:type="character" w:customStyle="1" w:styleId="WW8Num14z1">
    <w:name w:val="WW8Num14z1"/>
    <w:rPr>
      <w:rFonts w:ascii="Courier New" w:hAnsi="Courier New" w:cs="Courier New"/>
    </w:rPr>
  </w:style>
  <w:style w:type="character" w:customStyle="1" w:styleId="WW8Num14z0">
    <w:name w:val="WW8Num14z0"/>
    <w:rPr>
      <w:rFonts w:ascii="Symbol" w:hAnsi="Symbol" w:cs="Symbol"/>
    </w:rPr>
  </w:style>
  <w:style w:type="character" w:customStyle="1" w:styleId="WW8Num13z1">
    <w:name w:val="WW8Num13z1"/>
    <w:rPr>
      <w:rFonts w:ascii="Courier New" w:hAnsi="Courier New" w:cs="Courier New"/>
    </w:rPr>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9z3">
    <w:name w:val="WW8Num9z3"/>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HTMLPreformattedChar">
    <w:name w:val="HTML Preformatted Char"/>
    <w:rPr>
      <w:rFonts w:ascii="Arial Unicode MS" w:eastAsia="Arial Unicode MS" w:hAnsi="Arial Unicode MS" w:cs="Arial Unicode MS"/>
      <w:color w:val="000000"/>
    </w:rPr>
  </w:style>
  <w:style w:type="character" w:customStyle="1" w:styleId="BodyTextIndent2Char">
    <w:name w:val="Body Text Indent 2 Char"/>
    <w:rPr>
      <w:rFonts w:cs="Times New Roman"/>
      <w:sz w:val="24"/>
      <w:szCs w:val="24"/>
      <w:lang w:val="en-US"/>
    </w:rPr>
  </w:style>
  <w:style w:type="character" w:customStyle="1" w:styleId="BodyTextChar0">
    <w:name w:val="Body Text Char"/>
    <w:rPr>
      <w:rFonts w:cs="Times New Roman"/>
      <w:sz w:val="24"/>
      <w:szCs w:val="24"/>
      <w:lang w:val="en-US"/>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spacing w:before="600" w:after="200"/>
    </w:pPr>
    <w:rPr>
      <w:b/>
      <w:bCs/>
      <w:color w:val="083863"/>
      <w:sz w:val="72"/>
      <w:szCs w:val="32"/>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rPr>
  </w:style>
  <w:style w:type="paragraph" w:customStyle="1" w:styleId="Index">
    <w:name w:val="Index"/>
    <w:basedOn w:val="Normal"/>
    <w:pPr>
      <w:suppressLineNumbers/>
    </w:pPr>
    <w:rPr>
      <w:rFonts w:cs="Lohit Devanagari"/>
    </w:rPr>
  </w:style>
  <w:style w:type="paragraph" w:customStyle="1" w:styleId="Default">
    <w:name w:val="Default"/>
    <w:pPr>
      <w:suppressAutoHyphens/>
      <w:autoSpaceDE w:val="0"/>
    </w:pPr>
    <w:rPr>
      <w:rFonts w:ascii="Arial" w:hAnsi="Arial" w:cs="Arial"/>
      <w:color w:val="000000"/>
      <w:kern w:val="2"/>
      <w:sz w:val="24"/>
      <w:szCs w:val="24"/>
      <w:lang w:eastAsia="zh-CN"/>
    </w:rPr>
  </w:style>
  <w:style w:type="paragraph" w:styleId="NormalWeb">
    <w:name w:val="Normal (Web)"/>
    <w:basedOn w:val="Default"/>
    <w:next w:val="Default"/>
    <w:rPr>
      <w:color w:val="auto"/>
    </w:rPr>
  </w:style>
  <w:style w:type="paragraph" w:styleId="Header">
    <w:name w:val="header"/>
    <w:basedOn w:val="Normal"/>
  </w:style>
  <w:style w:type="paragraph" w:styleId="Footer">
    <w:name w:val="footer"/>
    <w:basedOn w:val="Normal"/>
  </w:style>
  <w:style w:type="paragraph" w:customStyle="1" w:styleId="BodyText1">
    <w:name w:val="Body Text1"/>
    <w:basedOn w:val="Normal"/>
    <w:pPr>
      <w:spacing w:before="100"/>
    </w:pPr>
  </w:style>
  <w:style w:type="paragraph" w:customStyle="1" w:styleId="Contact">
    <w:name w:val="Contact"/>
    <w:basedOn w:val="BodyText1"/>
    <w:pPr>
      <w:spacing w:before="0" w:after="60"/>
      <w:ind w:left="397"/>
    </w:pPr>
  </w:style>
  <w:style w:type="paragraph" w:customStyle="1" w:styleId="Ahead">
    <w:name w:val="A head"/>
    <w:basedOn w:val="Normal"/>
    <w:pPr>
      <w:keepNext/>
      <w:spacing w:before="600"/>
    </w:pPr>
    <w:rPr>
      <w:b/>
      <w:bCs/>
      <w:color w:val="083863"/>
      <w:sz w:val="40"/>
      <w:szCs w:val="20"/>
    </w:rPr>
  </w:style>
  <w:style w:type="paragraph" w:customStyle="1" w:styleId="Bhead">
    <w:name w:val="B head"/>
    <w:basedOn w:val="Normal"/>
    <w:pPr>
      <w:keepNext/>
      <w:spacing w:before="200"/>
    </w:pPr>
    <w:rPr>
      <w:color w:val="083863"/>
      <w:sz w:val="36"/>
      <w:szCs w:val="20"/>
    </w:rPr>
  </w:style>
  <w:style w:type="paragraph" w:customStyle="1" w:styleId="Chead">
    <w:name w:val="C head"/>
    <w:basedOn w:val="Normal"/>
    <w:pPr>
      <w:keepNext/>
      <w:spacing w:before="100"/>
    </w:pPr>
    <w:rPr>
      <w:sz w:val="28"/>
      <w:szCs w:val="20"/>
    </w:rPr>
  </w:style>
  <w:style w:type="paragraph" w:customStyle="1" w:styleId="Tabletext">
    <w:name w:val="Table text"/>
    <w:basedOn w:val="BodyText1"/>
    <w:pPr>
      <w:spacing w:after="100"/>
    </w:pPr>
    <w:rPr>
      <w:b/>
    </w:rPr>
  </w:style>
  <w:style w:type="paragraph" w:styleId="BlockText">
    <w:name w:val="Block Text"/>
    <w:basedOn w:val="Normal"/>
    <w:pPr>
      <w:ind w:left="720" w:right="283"/>
    </w:pPr>
    <w:rPr>
      <w:szCs w:val="20"/>
    </w:rPr>
  </w:style>
  <w:style w:type="paragraph" w:styleId="BalloonText">
    <w:name w:val="Balloon Text"/>
    <w:basedOn w:val="Normal"/>
    <w:rPr>
      <w:rFonts w:ascii="Tahoma" w:hAnsi="Tahoma" w:cs="Tahoma"/>
      <w:sz w:val="16"/>
      <w:szCs w:val="16"/>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ListParagraph">
    <w:name w:val="List Paragraph"/>
    <w:basedOn w:val="Normal"/>
    <w:qFormat/>
    <w:pPr>
      <w:ind w:left="720"/>
      <w:contextualSpacing/>
    </w:pPr>
  </w:style>
  <w:style w:type="paragraph" w:styleId="ListBullet">
    <w:name w:val="List Bullet"/>
    <w:basedOn w:val="Normal"/>
    <w:pPr>
      <w:numPr>
        <w:numId w:val="4"/>
      </w:numPr>
      <w:tabs>
        <w:tab w:val="right" w:pos="9029"/>
      </w:tabs>
      <w:spacing w:after="240"/>
    </w:pPr>
  </w:style>
  <w:style w:type="paragraph" w:styleId="ListBullet2">
    <w:name w:val="List Bullet 2"/>
    <w:basedOn w:val="Normal"/>
    <w:pPr>
      <w:ind w:left="566" w:hanging="283"/>
    </w:pPr>
  </w:style>
  <w:style w:type="paragraph" w:styleId="ListContinue">
    <w:name w:val="List Continue"/>
    <w:basedOn w:val="Normal"/>
    <w:pPr>
      <w:tabs>
        <w:tab w:val="num" w:pos="576"/>
        <w:tab w:val="right" w:pos="9029"/>
      </w:tabs>
      <w:spacing w:after="240"/>
      <w:ind w:left="576" w:hanging="576"/>
    </w:pPr>
  </w:style>
  <w:style w:type="paragraph" w:styleId="ListContinue2">
    <w:name w:val="List Continue 2"/>
    <w:basedOn w:val="Normal"/>
    <w:pPr>
      <w:tabs>
        <w:tab w:val="num" w:pos="576"/>
        <w:tab w:val="right" w:pos="9029"/>
      </w:tabs>
      <w:spacing w:after="240"/>
      <w:ind w:left="576" w:hanging="576"/>
    </w:pPr>
  </w:style>
  <w:style w:type="paragraph" w:customStyle="1" w:styleId="LO-normal1">
    <w:name w:val="LO-normal1"/>
    <w:basedOn w:val="Normal"/>
    <w:pPr>
      <w:spacing w:before="280" w:after="280"/>
    </w:pPr>
  </w:style>
  <w:style w:type="paragraph" w:styleId="DocumentMap">
    <w:name w:val="Document Map"/>
    <w:basedOn w:val="Normal"/>
    <w:pPr>
      <w:spacing w:line="240" w:lineRule="auto"/>
    </w:pPr>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LO-normal">
    <w:name w:val="LO-normal"/>
    <w:basedOn w:val="Normal"/>
    <w:pPr>
      <w:spacing w:before="280" w:after="280"/>
    </w:pPr>
  </w:style>
  <w:style w:type="paragraph" w:customStyle="1" w:styleId="ColorfulList-Accent11">
    <w:name w:val="Colorful List - Accent 11"/>
    <w:basedOn w:val="Normal"/>
    <w:pPr>
      <w:ind w:left="720"/>
      <w:contextualSpacing/>
    </w:pPr>
  </w:style>
  <w:style w:type="paragraph" w:styleId="HTMLPreformatted">
    <w:name w:val="HTML Preformatted"/>
    <w:basedOn w:val="Normal"/>
    <w:pPr>
      <w:tabs>
        <w:tab w:val="clear" w:pos="576"/>
        <w:tab w:val="clear" w:pos="1152"/>
        <w:tab w:val="clear" w:pos="1728"/>
        <w:tab w:val="clear" w:pos="57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lang w:val="x-none"/>
    </w:rPr>
  </w:style>
  <w:style w:type="paragraph" w:styleId="BodyTextIndent2">
    <w:name w:val="Body Text Indent 2"/>
    <w:basedOn w:val="Normal"/>
    <w:pPr>
      <w:spacing w:after="120" w:line="480" w:lineRule="auto"/>
      <w:ind w:left="283"/>
    </w:pPr>
  </w:style>
  <w:style w:type="paragraph" w:customStyle="1" w:styleId="Figure">
    <w:name w:val="Figure"/>
    <w:basedOn w:val="Caption"/>
  </w:style>
  <w:style w:type="paragraph" w:styleId="Revision">
    <w:name w:val="Revision"/>
    <w:hidden/>
    <w:uiPriority w:val="99"/>
    <w:semiHidden/>
    <w:rsid w:val="00940FAF"/>
    <w:rPr>
      <w:rFonts w:ascii="Arial" w:hAnsi="Arial" w:cs="Arial"/>
      <w:kern w:val="2"/>
      <w:sz w:val="22"/>
      <w:szCs w:val="24"/>
      <w:lang w:eastAsia="zh-CN"/>
    </w:rPr>
  </w:style>
  <w:style w:type="paragraph" w:customStyle="1" w:styleId="BodyText2">
    <w:name w:val="Body Text2"/>
    <w:basedOn w:val="Normal"/>
    <w:rsid w:val="00305428"/>
    <w:pPr>
      <w:tabs>
        <w:tab w:val="left" w:pos="2552"/>
      </w:tabs>
      <w:spacing w:before="100"/>
    </w:pPr>
    <w:rPr>
      <w:rFonts w:cs="Times New Roman"/>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868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ori.ox.ac.uk/labs/drs/" TargetMode="External"/><Relationship Id="rId18" Type="http://schemas.openxmlformats.org/officeDocument/2006/relationships/image" Target="media/image3.jpeg"/><Relationship Id="rId26" Type="http://schemas.openxmlformats.org/officeDocument/2006/relationships/hyperlink" Target="http://www.ox.ac.uk/about/jobs/supportandtechnical/" TargetMode="External"/><Relationship Id="rId39" Type="http://schemas.openxmlformats.org/officeDocument/2006/relationships/hyperlink" Target="http://www.admin.ox.ac.uk/personnel/staffinfo/benefits/family/mfc/" TargetMode="External"/><Relationship Id="rId21" Type="http://schemas.openxmlformats.org/officeDocument/2006/relationships/image" Target="media/image6.jpeg"/><Relationship Id="rId34" Type="http://schemas.openxmlformats.org/officeDocument/2006/relationships/hyperlink" Target="http://www.admin.ox.ac.uk/personnel/staffinfo/benefits" TargetMode="External"/><Relationship Id="rId42" Type="http://schemas.openxmlformats.org/officeDocument/2006/relationships/hyperlink" Target="http://www.admin.ox.ac.uk/eop/inpractice/networks/"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yperlink" Target="http://www.recruit.ox.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i.ox.ac.uk/labs/drs/" TargetMode="External"/><Relationship Id="rId24" Type="http://schemas.openxmlformats.org/officeDocument/2006/relationships/hyperlink" Target="http://www.oxfordsparks.net/" TargetMode="External"/><Relationship Id="rId32" Type="http://schemas.openxmlformats.org/officeDocument/2006/relationships/hyperlink" Target="http://www.admin.ox.ac.uk/personnel/end/retirement/acrelretire8+/" TargetMode="External"/><Relationship Id="rId37" Type="http://schemas.openxmlformats.org/officeDocument/2006/relationships/hyperlink" Target="http://www.welcome.ox.ac.uk/" TargetMode="External"/><Relationship Id="rId40" Type="http://schemas.openxmlformats.org/officeDocument/2006/relationships/hyperlink" Target="http://www.admin.ox.ac.uk/childcar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mrg.robots.ox.ac.uk" TargetMode="External"/><Relationship Id="rId23" Type="http://schemas.openxmlformats.org/officeDocument/2006/relationships/hyperlink" Target="http://www.eng.ox.ac.uk/" TargetMode="External"/><Relationship Id="rId28" Type="http://schemas.openxmlformats.org/officeDocument/2006/relationships/hyperlink" Target="http://www.ox.ac.uk/about_the_university/jobs/support/" TargetMode="External"/><Relationship Id="rId36" Type="http://schemas.openxmlformats.org/officeDocument/2006/relationships/hyperlink" Target="http://www.sport.ox.ac.uk/oxford-university-sports-facilities" TargetMode="External"/><Relationship Id="rId10" Type="http://schemas.openxmlformats.org/officeDocument/2006/relationships/hyperlink" Target="https://ori.ox.ac.uk/labs/drs/drs-publications/" TargetMode="External"/><Relationship Id="rId19" Type="http://schemas.openxmlformats.org/officeDocument/2006/relationships/image" Target="media/image4.jpeg"/><Relationship Id="rId31" Type="http://schemas.openxmlformats.org/officeDocument/2006/relationships/hyperlink" Target="http://www.admin.ox.ac.uk/councilsec/compliance/gdpr/universitypolicyondataprotection/"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cLX16jdFIm0" TargetMode="External"/><Relationship Id="rId14" Type="http://schemas.openxmlformats.org/officeDocument/2006/relationships/hyperlink" Target="https://youtu.be/cLX16jdFIm0" TargetMode="External"/><Relationship Id="rId22" Type="http://schemas.openxmlformats.org/officeDocument/2006/relationships/hyperlink" Target="http://www.ox.ac.uk/about/organisation" TargetMode="External"/><Relationship Id="rId27" Type="http://schemas.openxmlformats.org/officeDocument/2006/relationships/hyperlink" Target="mailto:recruitment.support@admin.ox.ac.uk" TargetMode="External"/><Relationship Id="rId30" Type="http://schemas.openxmlformats.org/officeDocument/2006/relationships/hyperlink" Target="http://www.admin.ox.ac.uk/councilsec/compliance/gdpr/privacynotices/job/" TargetMode="External"/><Relationship Id="rId35" Type="http://schemas.openxmlformats.org/officeDocument/2006/relationships/hyperlink" Target="http://www.club.ox.ac.uk" TargetMode="External"/><Relationship Id="rId43" Type="http://schemas.openxmlformats.org/officeDocument/2006/relationships/hyperlink" Target="http://www.newcomers.ox.ac.uk" TargetMode="External"/><Relationship Id="rId48" Type="http://schemas.openxmlformats.org/officeDocument/2006/relationships/theme" Target="theme/theme1.xml"/><Relationship Id="rId8" Type="http://schemas.openxmlformats.org/officeDocument/2006/relationships/hyperlink" Target="http://ori.ox.ac.uk/drs" TargetMode="External"/><Relationship Id="rId3" Type="http://schemas.openxmlformats.org/officeDocument/2006/relationships/styles" Target="styles.xml"/><Relationship Id="rId12" Type="http://schemas.openxmlformats.org/officeDocument/2006/relationships/hyperlink" Target="https://youtu.be/cLX16jdFIm0" TargetMode="External"/><Relationship Id="rId17" Type="http://schemas.openxmlformats.org/officeDocument/2006/relationships/image" Target="media/image2.jpeg"/><Relationship Id="rId25" Type="http://schemas.openxmlformats.org/officeDocument/2006/relationships/hyperlink" Target="http://www.mpls.ox.ac.uk/" TargetMode="External"/><Relationship Id="rId33" Type="http://schemas.openxmlformats.org/officeDocument/2006/relationships/hyperlink" Target="http://www.admin.ox.ac.uk/personnel/end/retirement/acrelretire8+/" TargetMode="External"/><Relationship Id="rId38" Type="http://schemas.openxmlformats.org/officeDocument/2006/relationships/hyperlink" Target="http://www.admin.ox.ac.uk/personnel/permits/reimburse&amp;loanscheme/" TargetMode="External"/><Relationship Id="rId46" Type="http://schemas.openxmlformats.org/officeDocument/2006/relationships/footer" Target="footer2.xml"/><Relationship Id="rId20" Type="http://schemas.openxmlformats.org/officeDocument/2006/relationships/image" Target="media/image5.jpeg"/><Relationship Id="rId41" Type="http://schemas.openxmlformats.org/officeDocument/2006/relationships/hyperlink" Target="http://www.admin.ox.ac.uk/eop/disab/staff"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dmin.ox.ac.uk/personnel/staffinfo/resstaff/hrexcellence/" TargetMode="External"/><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13.png"/><Relationship Id="rId5" Type="http://schemas.openxmlformats.org/officeDocument/2006/relationships/hyperlink" Target="http://www.admin.ox.ac.uk/eop/gender/athenaswan/" TargetMode="External"/><Relationship Id="rId4"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2367C-1F6E-4BC2-A989-43363F2DD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3566</Words>
  <Characters>20332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
  <LinksUpToDate>false</LinksUpToDate>
  <CharactersWithSpaces>23851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cp:lastModifiedBy>Beatrice Myers</cp:lastModifiedBy>
  <cp:revision>7</cp:revision>
  <cp:lastPrinted>2019-08-22T09:15:00Z</cp:lastPrinted>
  <dcterms:created xsi:type="dcterms:W3CDTF">2019-08-22T13:18:00Z</dcterms:created>
  <dcterms:modified xsi:type="dcterms:W3CDTF">2019-09-04T09:21:00Z</dcterms:modified>
</cp:coreProperties>
</file>